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17B0A" w:rsidRPr="005D698F" w:rsidRDefault="00517B0A" w:rsidP="00517B0A">
      <w:pPr>
        <w:rPr>
          <w:rFonts w:ascii="Optima" w:hAnsi="Optima"/>
          <w:b/>
          <w:i/>
          <w:color w:val="FFFFFF"/>
          <w:sz w:val="36"/>
          <w:szCs w:val="36"/>
        </w:rPr>
      </w:pPr>
      <w:proofErr w:type="spellStart"/>
      <w:r w:rsidRPr="005D698F">
        <w:rPr>
          <w:rFonts w:ascii="Optima" w:hAnsi="Optima"/>
          <w:b/>
          <w:i/>
          <w:color w:val="FFFFFF"/>
          <w:sz w:val="36"/>
          <w:szCs w:val="36"/>
        </w:rPr>
        <w:t>Docinfor</w:t>
      </w:r>
      <w:proofErr w:type="spellEnd"/>
    </w:p>
    <w:p w:rsidR="00415D16" w:rsidRDefault="00415D16">
      <w:pPr>
        <w:pStyle w:val="DomaineApplicat"/>
        <w:rPr>
          <w:sz w:val="38"/>
        </w:rPr>
      </w:pPr>
      <w:r>
        <w:t xml:space="preserve">Application : </w:t>
      </w:r>
      <w:r w:rsidR="00415855">
        <w:rPr>
          <w:sz w:val="38"/>
        </w:rPr>
        <w:t>Portail d’accès extranet</w:t>
      </w:r>
    </w:p>
    <w:p w:rsidR="00063A14" w:rsidRPr="00A55DEC" w:rsidRDefault="009F3136" w:rsidP="00063A14">
      <w:pPr>
        <w:pStyle w:val="Versionhtpage"/>
        <w:spacing w:after="2600"/>
      </w:pPr>
      <w:r>
        <w:t xml:space="preserve">Version : </w:t>
      </w:r>
      <w:fldSimple w:instr=" DOCPROPERTY  Version  \* MERGEFORMAT ">
        <w:r w:rsidR="00063A14">
          <w:t>1.0</w:t>
        </w:r>
      </w:fldSimple>
    </w:p>
    <w:p w:rsidR="00F25F19" w:rsidRPr="00415855" w:rsidRDefault="00F25F19" w:rsidP="00F25F19">
      <w:pPr>
        <w:spacing w:after="2000"/>
        <w:ind w:left="1843"/>
        <w:jc w:val="left"/>
        <w:rPr>
          <w:rFonts w:ascii="Optima" w:hAnsi="Optima" w:cs="Optima"/>
          <w:b/>
          <w:bCs/>
          <w:color w:val="FFFFFF"/>
          <w:sz w:val="56"/>
          <w:szCs w:val="56"/>
        </w:rPr>
      </w:pPr>
      <w:r w:rsidRPr="00415855">
        <w:rPr>
          <w:rFonts w:ascii="Optima" w:hAnsi="Optima" w:cs="Optima"/>
          <w:b/>
          <w:bCs/>
          <w:color w:val="FFFFFF"/>
          <w:sz w:val="56"/>
          <w:szCs w:val="56"/>
        </w:rPr>
        <w:t>Mon Compte Partenaire</w:t>
      </w:r>
    </w:p>
    <w:p w:rsidR="00336FEC" w:rsidRDefault="007F5F5D" w:rsidP="00415855">
      <w:pPr>
        <w:spacing w:after="1000"/>
        <w:ind w:left="1843"/>
        <w:jc w:val="left"/>
        <w:rPr>
          <w:rFonts w:ascii="Optima" w:hAnsi="Optima" w:cs="Optima"/>
          <w:b/>
          <w:bCs/>
          <w:color w:val="1F497D" w:themeColor="text2"/>
          <w:sz w:val="44"/>
          <w:szCs w:val="44"/>
        </w:rPr>
      </w:pPr>
      <w:r w:rsidRPr="00415855">
        <w:rPr>
          <w:rFonts w:ascii="Optima" w:hAnsi="Optima" w:cs="Optima"/>
          <w:b/>
          <w:bCs/>
          <w:color w:val="1F497D" w:themeColor="text2"/>
          <w:sz w:val="44"/>
          <w:szCs w:val="44"/>
        </w:rPr>
        <w:t xml:space="preserve"> </w:t>
      </w:r>
    </w:p>
    <w:p w:rsidR="00415D16" w:rsidRPr="00415855" w:rsidRDefault="00513104" w:rsidP="00415855">
      <w:pPr>
        <w:spacing w:after="1000"/>
        <w:ind w:left="1843"/>
        <w:jc w:val="left"/>
        <w:rPr>
          <w:rFonts w:ascii="Optima" w:hAnsi="Optima" w:cs="Optima"/>
          <w:b/>
          <w:bCs/>
          <w:color w:val="FFFFFF"/>
          <w:sz w:val="44"/>
          <w:szCs w:val="44"/>
        </w:rPr>
      </w:pPr>
      <w:r w:rsidRPr="00415855">
        <w:rPr>
          <w:rFonts w:ascii="Optima" w:hAnsi="Optima" w:cs="Optima"/>
          <w:b/>
          <w:bCs/>
          <w:color w:val="1F497D" w:themeColor="text2"/>
          <w:sz w:val="44"/>
          <w:szCs w:val="44"/>
        </w:rPr>
        <w:t>« </w:t>
      </w:r>
      <w:r w:rsidR="00AB2167">
        <w:rPr>
          <w:rFonts w:ascii="Optima" w:hAnsi="Optima" w:cs="Optima"/>
          <w:b/>
          <w:bCs/>
          <w:color w:val="1F497D" w:themeColor="text2"/>
          <w:sz w:val="44"/>
          <w:szCs w:val="44"/>
        </w:rPr>
        <w:t>Offre DGFiP</w:t>
      </w:r>
      <w:r w:rsidR="00F25F19" w:rsidRPr="00415855">
        <w:rPr>
          <w:rFonts w:ascii="Optima" w:hAnsi="Optima" w:cs="Optima"/>
          <w:b/>
          <w:bCs/>
          <w:color w:val="1F497D" w:themeColor="text2"/>
          <w:sz w:val="44"/>
          <w:szCs w:val="44"/>
        </w:rPr>
        <w:t xml:space="preserve"> </w:t>
      </w:r>
      <w:r w:rsidRPr="00415855">
        <w:rPr>
          <w:rFonts w:ascii="Optima" w:hAnsi="Optima" w:cs="Optima"/>
          <w:b/>
          <w:bCs/>
          <w:color w:val="1F497D" w:themeColor="text2"/>
          <w:sz w:val="44"/>
          <w:szCs w:val="44"/>
        </w:rPr>
        <w:t>»</w:t>
      </w:r>
    </w:p>
    <w:p w:rsidR="00415D16" w:rsidRDefault="00F25F19" w:rsidP="00B92EED">
      <w:pPr>
        <w:pStyle w:val="Titredudocument"/>
        <w:ind w:left="4678" w:hanging="709"/>
      </w:pPr>
      <w:r>
        <w:t>GU</w:t>
      </w:r>
      <w:r w:rsidR="00415D16">
        <w:t>ide utilisateur</w:t>
      </w:r>
    </w:p>
    <w:p w:rsidR="00415D16" w:rsidRPr="00544424" w:rsidRDefault="00544424">
      <w:pPr>
        <w:pStyle w:val="DateGrasMAJ"/>
        <w:spacing w:before="400"/>
        <w:ind w:right="0"/>
        <w:rPr>
          <w:color w:val="1F497D" w:themeColor="text2"/>
        </w:rPr>
      </w:pPr>
      <w:r w:rsidRPr="00544424">
        <w:rPr>
          <w:color w:val="1F497D" w:themeColor="text2"/>
        </w:rPr>
        <w:t>Juillet</w:t>
      </w:r>
      <w:r w:rsidR="00336FEC" w:rsidRPr="00544424">
        <w:rPr>
          <w:color w:val="1F497D" w:themeColor="text2"/>
        </w:rPr>
        <w:t xml:space="preserve"> 2018</w:t>
      </w:r>
    </w:p>
    <w:p w:rsidR="00415D16" w:rsidRDefault="00415D16">
      <w:pPr>
        <w:pStyle w:val="Docrfpdpage"/>
        <w:spacing w:before="400"/>
        <w:ind w:right="0"/>
        <w:sectPr w:rsidR="00415D16">
          <w:headerReference w:type="default" r:id="rId8"/>
          <w:footerReference w:type="default" r:id="rId9"/>
          <w:pgSz w:w="11906" w:h="16838"/>
          <w:pgMar w:top="1418" w:right="1418" w:bottom="1418" w:left="1418" w:header="720" w:footer="720" w:gutter="0"/>
          <w:cols w:space="720"/>
          <w:docGrid w:linePitch="360"/>
        </w:sectPr>
      </w:pPr>
      <w:r>
        <w:t>Documentation de référence</w:t>
      </w:r>
    </w:p>
    <w:p w:rsidR="00415D16" w:rsidRDefault="00415D16">
      <w:pPr>
        <w:pStyle w:val="prambule"/>
      </w:pPr>
      <w:r>
        <w:lastRenderedPageBreak/>
        <w:t>Préambule</w:t>
      </w:r>
    </w:p>
    <w:p w:rsidR="00415D16" w:rsidRDefault="00415D16">
      <w:pPr>
        <w:pStyle w:val="Normal1"/>
      </w:pPr>
      <w:r>
        <w:t xml:space="preserve">Ce document constitue une aide à l'utilisation de l'application </w:t>
      </w:r>
      <w:r w:rsidR="00FC022B">
        <w:t>« Offre DGFiP »</w:t>
      </w:r>
      <w:r>
        <w:t>.</w:t>
      </w:r>
    </w:p>
    <w:p w:rsidR="00415D16" w:rsidRDefault="00415D16">
      <w:pPr>
        <w:pStyle w:val="Normal1"/>
      </w:pPr>
      <w:r>
        <w:t xml:space="preserve">Cette application permet </w:t>
      </w:r>
      <w:r w:rsidR="00FE74ED">
        <w:t xml:space="preserve">aux </w:t>
      </w:r>
      <w:r w:rsidR="00976499">
        <w:t>partenaires</w:t>
      </w:r>
      <w:r w:rsidR="00FE74ED">
        <w:t xml:space="preserve"> habilités </w:t>
      </w:r>
      <w:r w:rsidR="00FC022B">
        <w:t>(comptables du Trésor, préposés aux impôts, inspecteurs des impôts) de consulter certaines</w:t>
      </w:r>
      <w:r w:rsidR="008B6699">
        <w:t xml:space="preserve"> données allocataires en rapport avec leur activité</w:t>
      </w:r>
      <w:r w:rsidR="007E1D6F">
        <w:t xml:space="preserve"> et en fonction de leur </w:t>
      </w:r>
      <w:r w:rsidR="00FC022B">
        <w:t>rôle</w:t>
      </w:r>
      <w:r>
        <w:t>.</w:t>
      </w:r>
    </w:p>
    <w:p w:rsidR="002733CA" w:rsidRDefault="002733CA">
      <w:pPr>
        <w:pStyle w:val="Normal1"/>
        <w:rPr>
          <w:rStyle w:val="lev"/>
        </w:rPr>
      </w:pPr>
    </w:p>
    <w:p w:rsidR="002733CA" w:rsidRPr="002733CA" w:rsidRDefault="006A013D">
      <w:pPr>
        <w:pStyle w:val="Normal1"/>
        <w:rPr>
          <w:rStyle w:val="lev"/>
          <w:sz w:val="28"/>
        </w:rPr>
      </w:pPr>
      <w:r>
        <w:rPr>
          <w:rStyle w:val="lev"/>
          <w:sz w:val="28"/>
        </w:rPr>
        <w:t>Confidentialité – Sécurité – Conformité</w:t>
      </w:r>
    </w:p>
    <w:p w:rsidR="002733CA" w:rsidRPr="002733CA" w:rsidRDefault="002733CA" w:rsidP="002733CA">
      <w:pPr>
        <w:pStyle w:val="Normal1"/>
        <w:rPr>
          <w:rStyle w:val="lev"/>
          <w:b w:val="0"/>
        </w:rPr>
      </w:pPr>
      <w:r w:rsidRPr="002733CA">
        <w:rPr>
          <w:rStyle w:val="lev"/>
          <w:b w:val="0"/>
        </w:rPr>
        <w:t>Le partenaire s’engage à :</w:t>
      </w:r>
    </w:p>
    <w:p w:rsidR="002733CA" w:rsidRPr="002733CA" w:rsidRDefault="002733CA" w:rsidP="002733CA">
      <w:pPr>
        <w:pStyle w:val="Normal1"/>
        <w:rPr>
          <w:rStyle w:val="lev"/>
          <w:b w:val="0"/>
        </w:rPr>
      </w:pPr>
      <w:r w:rsidRPr="002733CA">
        <w:rPr>
          <w:rStyle w:val="lev"/>
          <w:b w:val="0"/>
        </w:rPr>
        <w:t>-</w:t>
      </w:r>
      <w:r w:rsidRPr="002733CA">
        <w:rPr>
          <w:rStyle w:val="lev"/>
          <w:b w:val="0"/>
        </w:rPr>
        <w:tab/>
        <w:t>n</w:t>
      </w:r>
      <w:r w:rsidR="00464F24">
        <w:rPr>
          <w:rStyle w:val="lev"/>
          <w:b w:val="0"/>
        </w:rPr>
        <w:t>e pas réutiliser les données aux</w:t>
      </w:r>
      <w:r w:rsidRPr="002733CA">
        <w:rPr>
          <w:rStyle w:val="lev"/>
          <w:b w:val="0"/>
        </w:rPr>
        <w:t>quelles il aura eu accès en vue d’un usage autre que celui stric</w:t>
      </w:r>
      <w:r>
        <w:rPr>
          <w:rStyle w:val="lev"/>
          <w:b w:val="0"/>
        </w:rPr>
        <w:t>tement nécessaire à sa mission ;</w:t>
      </w:r>
    </w:p>
    <w:p w:rsidR="002733CA" w:rsidRPr="002733CA" w:rsidRDefault="002733CA" w:rsidP="002733CA">
      <w:pPr>
        <w:pStyle w:val="Normal1"/>
        <w:rPr>
          <w:rStyle w:val="lev"/>
          <w:b w:val="0"/>
        </w:rPr>
      </w:pPr>
      <w:r w:rsidRPr="002733CA">
        <w:rPr>
          <w:rStyle w:val="lev"/>
          <w:b w:val="0"/>
        </w:rPr>
        <w:t>-</w:t>
      </w:r>
      <w:r w:rsidRPr="002733CA">
        <w:rPr>
          <w:rStyle w:val="lev"/>
          <w:b w:val="0"/>
        </w:rPr>
        <w:tab/>
        <w:t xml:space="preserve">informer, sensibiliser et responsabiliser ses personnels afin que les données ne soient accédées strictement que pour les finalités qui ont été déclarées par la Caisse nationale des Allocations familiales auprès de la CNIL. Toute utilisation à d’autres fins ou consultation de dossiers allocataires sur lesquels il n’a aucune légitimité de consultation </w:t>
      </w:r>
      <w:r w:rsidR="00FE74ED">
        <w:rPr>
          <w:rStyle w:val="lev"/>
          <w:b w:val="0"/>
        </w:rPr>
        <w:t>constitue</w:t>
      </w:r>
      <w:r w:rsidRPr="002733CA">
        <w:rPr>
          <w:rStyle w:val="lev"/>
          <w:b w:val="0"/>
        </w:rPr>
        <w:t xml:space="preserve"> un détournement de finalité, en infraction avec la loi n°78-17 du 6 janvier 1978 modifiée, et</w:t>
      </w:r>
      <w:r w:rsidR="00FE74ED">
        <w:rPr>
          <w:rStyle w:val="lev"/>
          <w:b w:val="0"/>
        </w:rPr>
        <w:t xml:space="preserve"> peut</w:t>
      </w:r>
      <w:r w:rsidRPr="002733CA">
        <w:rPr>
          <w:rStyle w:val="lev"/>
          <w:b w:val="0"/>
        </w:rPr>
        <w:t xml:space="preserve"> aboutir à une suspension ou à une invalidation de l’accès, voire une résiliation de la convention ;</w:t>
      </w:r>
    </w:p>
    <w:p w:rsidR="002733CA" w:rsidRPr="002733CA" w:rsidRDefault="002733CA" w:rsidP="002733CA">
      <w:pPr>
        <w:pStyle w:val="Normal1"/>
        <w:rPr>
          <w:rStyle w:val="lev"/>
          <w:b w:val="0"/>
        </w:rPr>
      </w:pPr>
      <w:r w:rsidRPr="002733CA">
        <w:rPr>
          <w:rStyle w:val="lev"/>
          <w:b w:val="0"/>
        </w:rPr>
        <w:t>-</w:t>
      </w:r>
      <w:r w:rsidRPr="002733CA">
        <w:rPr>
          <w:rStyle w:val="lev"/>
          <w:b w:val="0"/>
        </w:rPr>
        <w:tab/>
        <w:t>ne pas communiquer les données consultées à d’autres personnes morales, privées ou publiques, que celles qui ont qualité pour en connaître</w:t>
      </w:r>
    </w:p>
    <w:p w:rsidR="00920638" w:rsidRDefault="00920638">
      <w:pPr>
        <w:sectPr w:rsidR="00920638">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20" w:footer="720" w:gutter="0"/>
          <w:cols w:space="720"/>
          <w:docGrid w:linePitch="360"/>
        </w:sectPr>
      </w:pPr>
    </w:p>
    <w:p w:rsidR="00415D16" w:rsidRDefault="00415D16" w:rsidP="00685FB9">
      <w:pPr>
        <w:pStyle w:val="prambule"/>
        <w:spacing w:before="240" w:after="600"/>
        <w:sectPr w:rsidR="00415D16">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720" w:footer="720" w:gutter="0"/>
          <w:cols w:space="720"/>
          <w:docGrid w:linePitch="360"/>
        </w:sectPr>
      </w:pPr>
      <w:r>
        <w:lastRenderedPageBreak/>
        <w:t>Sommaire</w:t>
      </w:r>
    </w:p>
    <w:p w:rsidR="00106B8E" w:rsidRDefault="00415D16">
      <w:pPr>
        <w:pStyle w:val="TM1"/>
        <w:rPr>
          <w:rFonts w:asciiTheme="minorHAnsi" w:eastAsiaTheme="minorEastAsia" w:hAnsiTheme="minorHAnsi" w:cstheme="minorBidi"/>
          <w:b w:val="0"/>
          <w:bCs w:val="0"/>
          <w:noProof/>
          <w:color w:val="auto"/>
          <w:sz w:val="22"/>
          <w:szCs w:val="22"/>
          <w:lang w:eastAsia="fr-FR"/>
        </w:rPr>
      </w:pPr>
      <w:r>
        <w:fldChar w:fldCharType="begin"/>
      </w:r>
      <w:r>
        <w:instrText xml:space="preserve"> TOC </w:instrText>
      </w:r>
      <w:r>
        <w:fldChar w:fldCharType="separate"/>
      </w:r>
      <w:r w:rsidR="00106B8E">
        <w:rPr>
          <w:noProof/>
        </w:rPr>
        <w:t>1.</w:t>
      </w:r>
      <w:r w:rsidR="00106B8E">
        <w:rPr>
          <w:rFonts w:asciiTheme="minorHAnsi" w:eastAsiaTheme="minorEastAsia" w:hAnsiTheme="minorHAnsi" w:cstheme="minorBidi"/>
          <w:b w:val="0"/>
          <w:bCs w:val="0"/>
          <w:noProof/>
          <w:color w:val="auto"/>
          <w:sz w:val="22"/>
          <w:szCs w:val="22"/>
          <w:lang w:eastAsia="fr-FR"/>
        </w:rPr>
        <w:tab/>
      </w:r>
      <w:r w:rsidR="00106B8E">
        <w:rPr>
          <w:noProof/>
        </w:rPr>
        <w:t>Présentation générale</w:t>
      </w:r>
      <w:r w:rsidR="00106B8E">
        <w:rPr>
          <w:noProof/>
        </w:rPr>
        <w:tab/>
      </w:r>
      <w:r w:rsidR="00106B8E">
        <w:rPr>
          <w:noProof/>
        </w:rPr>
        <w:fldChar w:fldCharType="begin"/>
      </w:r>
      <w:r w:rsidR="00106B8E">
        <w:rPr>
          <w:noProof/>
        </w:rPr>
        <w:instrText xml:space="preserve"> PAGEREF _Toc514339983 \h </w:instrText>
      </w:r>
      <w:r w:rsidR="00106B8E">
        <w:rPr>
          <w:noProof/>
        </w:rPr>
      </w:r>
      <w:r w:rsidR="00106B8E">
        <w:rPr>
          <w:noProof/>
        </w:rPr>
        <w:fldChar w:fldCharType="separate"/>
      </w:r>
      <w:r w:rsidR="00106B8E">
        <w:rPr>
          <w:noProof/>
        </w:rPr>
        <w:t>5</w:t>
      </w:r>
      <w:r w:rsidR="00106B8E">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1.1.</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Objectif de l’offre</w:t>
      </w:r>
      <w:r>
        <w:rPr>
          <w:noProof/>
        </w:rPr>
        <w:tab/>
      </w:r>
      <w:r>
        <w:rPr>
          <w:noProof/>
        </w:rPr>
        <w:fldChar w:fldCharType="begin"/>
      </w:r>
      <w:r>
        <w:rPr>
          <w:noProof/>
        </w:rPr>
        <w:instrText xml:space="preserve"> PAGEREF _Toc514339984 \h </w:instrText>
      </w:r>
      <w:r>
        <w:rPr>
          <w:noProof/>
        </w:rPr>
      </w:r>
      <w:r>
        <w:rPr>
          <w:noProof/>
        </w:rPr>
        <w:fldChar w:fldCharType="separate"/>
      </w:r>
      <w:r>
        <w:rPr>
          <w:noProof/>
        </w:rPr>
        <w:t>5</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1.2.</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Accès à l’offre</w:t>
      </w:r>
      <w:r>
        <w:rPr>
          <w:noProof/>
        </w:rPr>
        <w:tab/>
      </w:r>
      <w:r>
        <w:rPr>
          <w:noProof/>
        </w:rPr>
        <w:fldChar w:fldCharType="begin"/>
      </w:r>
      <w:r>
        <w:rPr>
          <w:noProof/>
        </w:rPr>
        <w:instrText xml:space="preserve"> PAGEREF _Toc514339985 \h </w:instrText>
      </w:r>
      <w:r>
        <w:rPr>
          <w:noProof/>
        </w:rPr>
      </w:r>
      <w:r>
        <w:rPr>
          <w:noProof/>
        </w:rPr>
        <w:fldChar w:fldCharType="separate"/>
      </w:r>
      <w:r>
        <w:rPr>
          <w:noProof/>
        </w:rPr>
        <w:t>5</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1.2.1.</w:t>
      </w:r>
      <w:r>
        <w:rPr>
          <w:rFonts w:asciiTheme="minorHAnsi" w:eastAsiaTheme="minorEastAsia" w:hAnsiTheme="minorHAnsi" w:cstheme="minorBidi"/>
          <w:noProof/>
          <w:sz w:val="22"/>
          <w:szCs w:val="22"/>
          <w:lang w:eastAsia="fr-FR"/>
        </w:rPr>
        <w:tab/>
      </w:r>
      <w:r>
        <w:rPr>
          <w:noProof/>
        </w:rPr>
        <w:t>Cinématique d’accès à l’offre</w:t>
      </w:r>
      <w:r>
        <w:rPr>
          <w:noProof/>
        </w:rPr>
        <w:tab/>
      </w:r>
      <w:r>
        <w:rPr>
          <w:noProof/>
        </w:rPr>
        <w:fldChar w:fldCharType="begin"/>
      </w:r>
      <w:r>
        <w:rPr>
          <w:noProof/>
        </w:rPr>
        <w:instrText xml:space="preserve"> PAGEREF _Toc514339986 \h </w:instrText>
      </w:r>
      <w:r>
        <w:rPr>
          <w:noProof/>
        </w:rPr>
      </w:r>
      <w:r>
        <w:rPr>
          <w:noProof/>
        </w:rPr>
        <w:fldChar w:fldCharType="separate"/>
      </w:r>
      <w:r>
        <w:rPr>
          <w:noProof/>
        </w:rPr>
        <w:t>5</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1.2.2.</w:t>
      </w:r>
      <w:r>
        <w:rPr>
          <w:rFonts w:asciiTheme="minorHAnsi" w:eastAsiaTheme="minorEastAsia" w:hAnsiTheme="minorHAnsi" w:cstheme="minorBidi"/>
          <w:noProof/>
          <w:sz w:val="22"/>
          <w:szCs w:val="22"/>
          <w:lang w:eastAsia="fr-FR"/>
        </w:rPr>
        <w:tab/>
      </w:r>
      <w:r>
        <w:rPr>
          <w:noProof/>
        </w:rPr>
        <w:t>Interface d’authentification</w:t>
      </w:r>
      <w:r>
        <w:rPr>
          <w:noProof/>
        </w:rPr>
        <w:tab/>
      </w:r>
      <w:r>
        <w:rPr>
          <w:noProof/>
        </w:rPr>
        <w:fldChar w:fldCharType="begin"/>
      </w:r>
      <w:r>
        <w:rPr>
          <w:noProof/>
        </w:rPr>
        <w:instrText xml:space="preserve"> PAGEREF _Toc514339987 \h </w:instrText>
      </w:r>
      <w:r>
        <w:rPr>
          <w:noProof/>
        </w:rPr>
      </w:r>
      <w:r>
        <w:rPr>
          <w:noProof/>
        </w:rPr>
        <w:fldChar w:fldCharType="separate"/>
      </w:r>
      <w:r>
        <w:rPr>
          <w:noProof/>
        </w:rPr>
        <w:t>6</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1.2.3.</w:t>
      </w:r>
      <w:r>
        <w:rPr>
          <w:rFonts w:asciiTheme="minorHAnsi" w:eastAsiaTheme="minorEastAsia" w:hAnsiTheme="minorHAnsi" w:cstheme="minorBidi"/>
          <w:noProof/>
          <w:sz w:val="22"/>
          <w:szCs w:val="22"/>
          <w:lang w:eastAsia="fr-FR"/>
        </w:rPr>
        <w:tab/>
      </w:r>
      <w:r>
        <w:rPr>
          <w:noProof/>
        </w:rPr>
        <w:t>Ecran d’acceptation des règles d’usage « Mon Compte Partenaire »</w:t>
      </w:r>
      <w:r>
        <w:rPr>
          <w:noProof/>
        </w:rPr>
        <w:tab/>
      </w:r>
      <w:r>
        <w:rPr>
          <w:noProof/>
        </w:rPr>
        <w:fldChar w:fldCharType="begin"/>
      </w:r>
      <w:r>
        <w:rPr>
          <w:noProof/>
        </w:rPr>
        <w:instrText xml:space="preserve"> PAGEREF _Toc514339988 \h </w:instrText>
      </w:r>
      <w:r>
        <w:rPr>
          <w:noProof/>
        </w:rPr>
      </w:r>
      <w:r>
        <w:rPr>
          <w:noProof/>
        </w:rPr>
        <w:fldChar w:fldCharType="separate"/>
      </w:r>
      <w:r>
        <w:rPr>
          <w:noProof/>
        </w:rPr>
        <w:t>6</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1.2.4.</w:t>
      </w:r>
      <w:r>
        <w:rPr>
          <w:rFonts w:asciiTheme="minorHAnsi" w:eastAsiaTheme="minorEastAsia" w:hAnsiTheme="minorHAnsi" w:cstheme="minorBidi"/>
          <w:noProof/>
          <w:sz w:val="22"/>
          <w:szCs w:val="22"/>
          <w:lang w:eastAsia="fr-FR"/>
        </w:rPr>
        <w:tab/>
      </w:r>
      <w:r>
        <w:rPr>
          <w:noProof/>
        </w:rPr>
        <w:t>Ecran d’accueil « Mon Compte Partenaire » en mode connecté</w:t>
      </w:r>
      <w:r>
        <w:rPr>
          <w:noProof/>
        </w:rPr>
        <w:tab/>
      </w:r>
      <w:r>
        <w:rPr>
          <w:noProof/>
        </w:rPr>
        <w:fldChar w:fldCharType="begin"/>
      </w:r>
      <w:r>
        <w:rPr>
          <w:noProof/>
        </w:rPr>
        <w:instrText xml:space="preserve"> PAGEREF _Toc514339989 \h </w:instrText>
      </w:r>
      <w:r>
        <w:rPr>
          <w:noProof/>
        </w:rPr>
      </w:r>
      <w:r>
        <w:rPr>
          <w:noProof/>
        </w:rPr>
        <w:fldChar w:fldCharType="separate"/>
      </w:r>
      <w:r>
        <w:rPr>
          <w:noProof/>
        </w:rPr>
        <w:t>6</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1.3.</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Cinématique générale de l’offre</w:t>
      </w:r>
      <w:r>
        <w:rPr>
          <w:noProof/>
        </w:rPr>
        <w:tab/>
      </w:r>
      <w:r>
        <w:rPr>
          <w:noProof/>
        </w:rPr>
        <w:fldChar w:fldCharType="begin"/>
      </w:r>
      <w:r>
        <w:rPr>
          <w:noProof/>
        </w:rPr>
        <w:instrText xml:space="preserve"> PAGEREF _Toc514339990 \h </w:instrText>
      </w:r>
      <w:r>
        <w:rPr>
          <w:noProof/>
        </w:rPr>
      </w:r>
      <w:r>
        <w:rPr>
          <w:noProof/>
        </w:rPr>
        <w:fldChar w:fldCharType="separate"/>
      </w:r>
      <w:r>
        <w:rPr>
          <w:noProof/>
        </w:rPr>
        <w:t>7</w:t>
      </w:r>
      <w:r>
        <w:rPr>
          <w:noProof/>
        </w:rPr>
        <w:fldChar w:fldCharType="end"/>
      </w:r>
    </w:p>
    <w:p w:rsidR="00106B8E" w:rsidRDefault="00106B8E">
      <w:pPr>
        <w:pStyle w:val="TM1"/>
        <w:rPr>
          <w:rFonts w:asciiTheme="minorHAnsi" w:eastAsiaTheme="minorEastAsia" w:hAnsiTheme="minorHAnsi" w:cstheme="minorBidi"/>
          <w:b w:val="0"/>
          <w:bCs w:val="0"/>
          <w:noProof/>
          <w:color w:val="auto"/>
          <w:sz w:val="22"/>
          <w:szCs w:val="22"/>
          <w:lang w:eastAsia="fr-FR"/>
        </w:rPr>
      </w:pPr>
      <w:r>
        <w:rPr>
          <w:noProof/>
        </w:rPr>
        <w:t>2.</w:t>
      </w:r>
      <w:r>
        <w:rPr>
          <w:rFonts w:asciiTheme="minorHAnsi" w:eastAsiaTheme="minorEastAsia" w:hAnsiTheme="minorHAnsi" w:cstheme="minorBidi"/>
          <w:b w:val="0"/>
          <w:bCs w:val="0"/>
          <w:noProof/>
          <w:color w:val="auto"/>
          <w:sz w:val="22"/>
          <w:szCs w:val="22"/>
          <w:lang w:eastAsia="fr-FR"/>
        </w:rPr>
        <w:tab/>
      </w:r>
      <w:r>
        <w:rPr>
          <w:noProof/>
        </w:rPr>
        <w:t>Parcours fonctionnel « Enquête »</w:t>
      </w:r>
      <w:r>
        <w:rPr>
          <w:noProof/>
        </w:rPr>
        <w:tab/>
      </w:r>
      <w:r>
        <w:rPr>
          <w:noProof/>
        </w:rPr>
        <w:fldChar w:fldCharType="begin"/>
      </w:r>
      <w:r>
        <w:rPr>
          <w:noProof/>
        </w:rPr>
        <w:instrText xml:space="preserve"> PAGEREF _Toc514339991 \h </w:instrText>
      </w:r>
      <w:r>
        <w:rPr>
          <w:noProof/>
        </w:rPr>
      </w:r>
      <w:r>
        <w:rPr>
          <w:noProof/>
        </w:rPr>
        <w:fldChar w:fldCharType="separate"/>
      </w:r>
      <w:r>
        <w:rPr>
          <w:noProof/>
        </w:rPr>
        <w:t>8</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2.1.</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Présentation</w:t>
      </w:r>
      <w:r>
        <w:rPr>
          <w:noProof/>
        </w:rPr>
        <w:tab/>
      </w:r>
      <w:r>
        <w:rPr>
          <w:noProof/>
        </w:rPr>
        <w:fldChar w:fldCharType="begin"/>
      </w:r>
      <w:r>
        <w:rPr>
          <w:noProof/>
        </w:rPr>
        <w:instrText xml:space="preserve"> PAGEREF _Toc514339992 \h </w:instrText>
      </w:r>
      <w:r>
        <w:rPr>
          <w:noProof/>
        </w:rPr>
      </w:r>
      <w:r>
        <w:rPr>
          <w:noProof/>
        </w:rPr>
        <w:fldChar w:fldCharType="separate"/>
      </w:r>
      <w:r>
        <w:rPr>
          <w:noProof/>
        </w:rPr>
        <w:t>8</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2.2.</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Ecran de saisie des critères de recherche</w:t>
      </w:r>
      <w:r>
        <w:rPr>
          <w:noProof/>
        </w:rPr>
        <w:tab/>
      </w:r>
      <w:r>
        <w:rPr>
          <w:noProof/>
        </w:rPr>
        <w:fldChar w:fldCharType="begin"/>
      </w:r>
      <w:r>
        <w:rPr>
          <w:noProof/>
        </w:rPr>
        <w:instrText xml:space="preserve"> PAGEREF _Toc514339993 \h </w:instrText>
      </w:r>
      <w:r>
        <w:rPr>
          <w:noProof/>
        </w:rPr>
      </w:r>
      <w:r>
        <w:rPr>
          <w:noProof/>
        </w:rPr>
        <w:fldChar w:fldCharType="separate"/>
      </w:r>
      <w:r>
        <w:rPr>
          <w:noProof/>
        </w:rPr>
        <w:t>8</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2.2.1.</w:t>
      </w:r>
      <w:r>
        <w:rPr>
          <w:rFonts w:asciiTheme="minorHAnsi" w:eastAsiaTheme="minorEastAsia" w:hAnsiTheme="minorHAnsi" w:cstheme="minorBidi"/>
          <w:noProof/>
          <w:sz w:val="22"/>
          <w:szCs w:val="22"/>
          <w:lang w:eastAsia="fr-FR"/>
        </w:rPr>
        <w:tab/>
      </w:r>
      <w:r>
        <w:rPr>
          <w:noProof/>
        </w:rPr>
        <w:t>Recherche par critères du redevable</w:t>
      </w:r>
      <w:r>
        <w:rPr>
          <w:noProof/>
        </w:rPr>
        <w:tab/>
      </w:r>
      <w:r>
        <w:rPr>
          <w:noProof/>
        </w:rPr>
        <w:fldChar w:fldCharType="begin"/>
      </w:r>
      <w:r>
        <w:rPr>
          <w:noProof/>
        </w:rPr>
        <w:instrText xml:space="preserve"> PAGEREF _Toc514339994 \h </w:instrText>
      </w:r>
      <w:r>
        <w:rPr>
          <w:noProof/>
        </w:rPr>
      </w:r>
      <w:r>
        <w:rPr>
          <w:noProof/>
        </w:rPr>
        <w:fldChar w:fldCharType="separate"/>
      </w:r>
      <w:r>
        <w:rPr>
          <w:noProof/>
        </w:rPr>
        <w:t>8</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2.2.2.</w:t>
      </w:r>
      <w:r>
        <w:rPr>
          <w:rFonts w:asciiTheme="minorHAnsi" w:eastAsiaTheme="minorEastAsia" w:hAnsiTheme="minorHAnsi" w:cstheme="minorBidi"/>
          <w:noProof/>
          <w:sz w:val="22"/>
          <w:szCs w:val="22"/>
          <w:lang w:eastAsia="fr-FR"/>
        </w:rPr>
        <w:tab/>
      </w:r>
      <w:r>
        <w:rPr>
          <w:noProof/>
        </w:rPr>
        <w:t>Recherche par numéro et nom d’allocataire</w:t>
      </w:r>
      <w:r>
        <w:rPr>
          <w:noProof/>
        </w:rPr>
        <w:tab/>
      </w:r>
      <w:r>
        <w:rPr>
          <w:noProof/>
        </w:rPr>
        <w:fldChar w:fldCharType="begin"/>
      </w:r>
      <w:r>
        <w:rPr>
          <w:noProof/>
        </w:rPr>
        <w:instrText xml:space="preserve"> PAGEREF _Toc514339995 \h </w:instrText>
      </w:r>
      <w:r>
        <w:rPr>
          <w:noProof/>
        </w:rPr>
      </w:r>
      <w:r>
        <w:rPr>
          <w:noProof/>
        </w:rPr>
        <w:fldChar w:fldCharType="separate"/>
      </w:r>
      <w:r>
        <w:rPr>
          <w:noProof/>
        </w:rPr>
        <w:t>10</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2.3.</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Ecran d’affichage des résultats de recherche</w:t>
      </w:r>
      <w:r>
        <w:rPr>
          <w:noProof/>
        </w:rPr>
        <w:tab/>
      </w:r>
      <w:r>
        <w:rPr>
          <w:noProof/>
        </w:rPr>
        <w:fldChar w:fldCharType="begin"/>
      </w:r>
      <w:r>
        <w:rPr>
          <w:noProof/>
        </w:rPr>
        <w:instrText xml:space="preserve"> PAGEREF _Toc514339996 \h </w:instrText>
      </w:r>
      <w:r>
        <w:rPr>
          <w:noProof/>
        </w:rPr>
      </w:r>
      <w:r>
        <w:rPr>
          <w:noProof/>
        </w:rPr>
        <w:fldChar w:fldCharType="separate"/>
      </w:r>
      <w:r>
        <w:rPr>
          <w:noProof/>
        </w:rPr>
        <w:t>11</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2.3.1.</w:t>
      </w:r>
      <w:r>
        <w:rPr>
          <w:rFonts w:asciiTheme="minorHAnsi" w:eastAsiaTheme="minorEastAsia" w:hAnsiTheme="minorHAnsi" w:cstheme="minorBidi"/>
          <w:noProof/>
          <w:sz w:val="22"/>
          <w:szCs w:val="22"/>
          <w:lang w:eastAsia="fr-FR"/>
        </w:rPr>
        <w:tab/>
      </w:r>
      <w:r>
        <w:rPr>
          <w:noProof/>
        </w:rPr>
        <w:t>Présentation générale</w:t>
      </w:r>
      <w:r>
        <w:rPr>
          <w:noProof/>
        </w:rPr>
        <w:tab/>
      </w:r>
      <w:r>
        <w:rPr>
          <w:noProof/>
        </w:rPr>
        <w:fldChar w:fldCharType="begin"/>
      </w:r>
      <w:r>
        <w:rPr>
          <w:noProof/>
        </w:rPr>
        <w:instrText xml:space="preserve"> PAGEREF _Toc514339997 \h </w:instrText>
      </w:r>
      <w:r>
        <w:rPr>
          <w:noProof/>
        </w:rPr>
      </w:r>
      <w:r>
        <w:rPr>
          <w:noProof/>
        </w:rPr>
        <w:fldChar w:fldCharType="separate"/>
      </w:r>
      <w:r>
        <w:rPr>
          <w:noProof/>
        </w:rPr>
        <w:t>11</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2.3.2.</w:t>
      </w:r>
      <w:r>
        <w:rPr>
          <w:rFonts w:asciiTheme="minorHAnsi" w:eastAsiaTheme="minorEastAsia" w:hAnsiTheme="minorHAnsi" w:cstheme="minorBidi"/>
          <w:noProof/>
          <w:sz w:val="22"/>
          <w:szCs w:val="22"/>
          <w:lang w:eastAsia="fr-FR"/>
        </w:rPr>
        <w:tab/>
      </w:r>
      <w:r>
        <w:rPr>
          <w:noProof/>
        </w:rPr>
        <w:t>Définition des rubriques d’information</w:t>
      </w:r>
      <w:r>
        <w:rPr>
          <w:noProof/>
        </w:rPr>
        <w:tab/>
      </w:r>
      <w:r>
        <w:rPr>
          <w:noProof/>
        </w:rPr>
        <w:fldChar w:fldCharType="begin"/>
      </w:r>
      <w:r>
        <w:rPr>
          <w:noProof/>
        </w:rPr>
        <w:instrText xml:space="preserve"> PAGEREF _Toc514339998 \h </w:instrText>
      </w:r>
      <w:r>
        <w:rPr>
          <w:noProof/>
        </w:rPr>
      </w:r>
      <w:r>
        <w:rPr>
          <w:noProof/>
        </w:rPr>
        <w:fldChar w:fldCharType="separate"/>
      </w:r>
      <w:r>
        <w:rPr>
          <w:noProof/>
        </w:rPr>
        <w:t>13</w:t>
      </w:r>
      <w:r>
        <w:rPr>
          <w:noProof/>
        </w:rPr>
        <w:fldChar w:fldCharType="end"/>
      </w:r>
    </w:p>
    <w:p w:rsidR="00106B8E" w:rsidRDefault="00106B8E">
      <w:pPr>
        <w:pStyle w:val="TM1"/>
        <w:rPr>
          <w:rFonts w:asciiTheme="minorHAnsi" w:eastAsiaTheme="minorEastAsia" w:hAnsiTheme="minorHAnsi" w:cstheme="minorBidi"/>
          <w:b w:val="0"/>
          <w:bCs w:val="0"/>
          <w:noProof/>
          <w:color w:val="auto"/>
          <w:sz w:val="22"/>
          <w:szCs w:val="22"/>
          <w:lang w:eastAsia="fr-FR"/>
        </w:rPr>
      </w:pPr>
      <w:r>
        <w:rPr>
          <w:noProof/>
        </w:rPr>
        <w:t>3.</w:t>
      </w:r>
      <w:r>
        <w:rPr>
          <w:rFonts w:asciiTheme="minorHAnsi" w:eastAsiaTheme="minorEastAsia" w:hAnsiTheme="minorHAnsi" w:cstheme="minorBidi"/>
          <w:b w:val="0"/>
          <w:bCs w:val="0"/>
          <w:noProof/>
          <w:color w:val="auto"/>
          <w:sz w:val="22"/>
          <w:szCs w:val="22"/>
          <w:lang w:eastAsia="fr-FR"/>
        </w:rPr>
        <w:tab/>
      </w:r>
      <w:r>
        <w:rPr>
          <w:noProof/>
        </w:rPr>
        <w:t>Parcours fonctionnel « Recouvrement »</w:t>
      </w:r>
      <w:r>
        <w:rPr>
          <w:noProof/>
        </w:rPr>
        <w:tab/>
      </w:r>
      <w:r>
        <w:rPr>
          <w:noProof/>
        </w:rPr>
        <w:fldChar w:fldCharType="begin"/>
      </w:r>
      <w:r>
        <w:rPr>
          <w:noProof/>
        </w:rPr>
        <w:instrText xml:space="preserve"> PAGEREF _Toc514339999 \h </w:instrText>
      </w:r>
      <w:r>
        <w:rPr>
          <w:noProof/>
        </w:rPr>
      </w:r>
      <w:r>
        <w:rPr>
          <w:noProof/>
        </w:rPr>
        <w:fldChar w:fldCharType="separate"/>
      </w:r>
      <w:r>
        <w:rPr>
          <w:noProof/>
        </w:rPr>
        <w:t>15</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3.1.</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Présentation</w:t>
      </w:r>
      <w:r>
        <w:rPr>
          <w:noProof/>
        </w:rPr>
        <w:tab/>
      </w:r>
      <w:r>
        <w:rPr>
          <w:noProof/>
        </w:rPr>
        <w:fldChar w:fldCharType="begin"/>
      </w:r>
      <w:r>
        <w:rPr>
          <w:noProof/>
        </w:rPr>
        <w:instrText xml:space="preserve"> PAGEREF _Toc514340000 \h </w:instrText>
      </w:r>
      <w:r>
        <w:rPr>
          <w:noProof/>
        </w:rPr>
      </w:r>
      <w:r>
        <w:rPr>
          <w:noProof/>
        </w:rPr>
        <w:fldChar w:fldCharType="separate"/>
      </w:r>
      <w:r>
        <w:rPr>
          <w:noProof/>
        </w:rPr>
        <w:t>15</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3.2.</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Ecran de choix du type de créance</w:t>
      </w:r>
      <w:r>
        <w:rPr>
          <w:noProof/>
        </w:rPr>
        <w:tab/>
      </w:r>
      <w:r>
        <w:rPr>
          <w:noProof/>
        </w:rPr>
        <w:fldChar w:fldCharType="begin"/>
      </w:r>
      <w:r>
        <w:rPr>
          <w:noProof/>
        </w:rPr>
        <w:instrText xml:space="preserve"> PAGEREF _Toc514340001 \h </w:instrText>
      </w:r>
      <w:r>
        <w:rPr>
          <w:noProof/>
        </w:rPr>
      </w:r>
      <w:r>
        <w:rPr>
          <w:noProof/>
        </w:rPr>
        <w:fldChar w:fldCharType="separate"/>
      </w:r>
      <w:r>
        <w:rPr>
          <w:noProof/>
        </w:rPr>
        <w:t>15</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3.3.</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Recouvrement – créance entretien adulte</w:t>
      </w:r>
      <w:r>
        <w:rPr>
          <w:noProof/>
        </w:rPr>
        <w:tab/>
      </w:r>
      <w:r>
        <w:rPr>
          <w:noProof/>
        </w:rPr>
        <w:fldChar w:fldCharType="begin"/>
      </w:r>
      <w:r>
        <w:rPr>
          <w:noProof/>
        </w:rPr>
        <w:instrText xml:space="preserve"> PAGEREF _Toc514340002 \h </w:instrText>
      </w:r>
      <w:r>
        <w:rPr>
          <w:noProof/>
        </w:rPr>
      </w:r>
      <w:r>
        <w:rPr>
          <w:noProof/>
        </w:rPr>
        <w:fldChar w:fldCharType="separate"/>
      </w:r>
      <w:r>
        <w:rPr>
          <w:noProof/>
        </w:rPr>
        <w:t>17</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3.3.1.</w:t>
      </w:r>
      <w:r>
        <w:rPr>
          <w:rFonts w:asciiTheme="minorHAnsi" w:eastAsiaTheme="minorEastAsia" w:hAnsiTheme="minorHAnsi" w:cstheme="minorBidi"/>
          <w:noProof/>
          <w:sz w:val="22"/>
          <w:szCs w:val="22"/>
          <w:lang w:eastAsia="fr-FR"/>
        </w:rPr>
        <w:tab/>
      </w:r>
      <w:r>
        <w:rPr>
          <w:noProof/>
        </w:rPr>
        <w:t>Ecran de saisie des critères de recherche</w:t>
      </w:r>
      <w:r>
        <w:rPr>
          <w:noProof/>
        </w:rPr>
        <w:tab/>
      </w:r>
      <w:r>
        <w:rPr>
          <w:noProof/>
        </w:rPr>
        <w:fldChar w:fldCharType="begin"/>
      </w:r>
      <w:r>
        <w:rPr>
          <w:noProof/>
        </w:rPr>
        <w:instrText xml:space="preserve"> PAGEREF _Toc514340003 \h </w:instrText>
      </w:r>
      <w:r>
        <w:rPr>
          <w:noProof/>
        </w:rPr>
      </w:r>
      <w:r>
        <w:rPr>
          <w:noProof/>
        </w:rPr>
        <w:fldChar w:fldCharType="separate"/>
      </w:r>
      <w:r>
        <w:rPr>
          <w:noProof/>
        </w:rPr>
        <w:t>17</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3.3.1.1.</w:t>
      </w:r>
      <w:r>
        <w:rPr>
          <w:rFonts w:asciiTheme="minorHAnsi" w:eastAsiaTheme="minorEastAsia" w:hAnsiTheme="minorHAnsi" w:cstheme="minorBidi"/>
          <w:noProof/>
          <w:sz w:val="22"/>
          <w:szCs w:val="22"/>
          <w:lang w:val="fr-FR" w:eastAsia="fr-FR"/>
        </w:rPr>
        <w:tab/>
      </w:r>
      <w:r w:rsidRPr="00106B8E">
        <w:rPr>
          <w:noProof/>
          <w:lang w:val="fr-FR"/>
        </w:rPr>
        <w:t>Recherche par critères du redevable</w:t>
      </w:r>
      <w:r w:rsidRPr="00106B8E">
        <w:rPr>
          <w:noProof/>
          <w:lang w:val="fr-FR"/>
        </w:rPr>
        <w:tab/>
      </w:r>
      <w:r>
        <w:rPr>
          <w:noProof/>
        </w:rPr>
        <w:fldChar w:fldCharType="begin"/>
      </w:r>
      <w:r w:rsidRPr="00106B8E">
        <w:rPr>
          <w:noProof/>
          <w:lang w:val="fr-FR"/>
        </w:rPr>
        <w:instrText xml:space="preserve"> PAGEREF _Toc514340004 \h </w:instrText>
      </w:r>
      <w:r>
        <w:rPr>
          <w:noProof/>
        </w:rPr>
      </w:r>
      <w:r>
        <w:rPr>
          <w:noProof/>
        </w:rPr>
        <w:fldChar w:fldCharType="separate"/>
      </w:r>
      <w:r w:rsidRPr="00106B8E">
        <w:rPr>
          <w:noProof/>
          <w:lang w:val="fr-FR"/>
        </w:rPr>
        <w:t>17</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3.3.1.2.</w:t>
      </w:r>
      <w:r>
        <w:rPr>
          <w:rFonts w:asciiTheme="minorHAnsi" w:eastAsiaTheme="minorEastAsia" w:hAnsiTheme="minorHAnsi" w:cstheme="minorBidi"/>
          <w:noProof/>
          <w:sz w:val="22"/>
          <w:szCs w:val="22"/>
          <w:lang w:val="fr-FR" w:eastAsia="fr-FR"/>
        </w:rPr>
        <w:tab/>
      </w:r>
      <w:r w:rsidRPr="00106B8E">
        <w:rPr>
          <w:noProof/>
          <w:lang w:val="fr-FR"/>
        </w:rPr>
        <w:t>Recherche par numéro et nom d’allocataire</w:t>
      </w:r>
      <w:r w:rsidRPr="00106B8E">
        <w:rPr>
          <w:noProof/>
          <w:lang w:val="fr-FR"/>
        </w:rPr>
        <w:tab/>
      </w:r>
      <w:r>
        <w:rPr>
          <w:noProof/>
        </w:rPr>
        <w:fldChar w:fldCharType="begin"/>
      </w:r>
      <w:r w:rsidRPr="00106B8E">
        <w:rPr>
          <w:noProof/>
          <w:lang w:val="fr-FR"/>
        </w:rPr>
        <w:instrText xml:space="preserve"> PAGEREF _Toc514340005 \h </w:instrText>
      </w:r>
      <w:r>
        <w:rPr>
          <w:noProof/>
        </w:rPr>
      </w:r>
      <w:r>
        <w:rPr>
          <w:noProof/>
        </w:rPr>
        <w:fldChar w:fldCharType="separate"/>
      </w:r>
      <w:r w:rsidRPr="00106B8E">
        <w:rPr>
          <w:noProof/>
          <w:lang w:val="fr-FR"/>
        </w:rPr>
        <w:t>19</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3.3.2.</w:t>
      </w:r>
      <w:r>
        <w:rPr>
          <w:rFonts w:asciiTheme="minorHAnsi" w:eastAsiaTheme="minorEastAsia" w:hAnsiTheme="minorHAnsi" w:cstheme="minorBidi"/>
          <w:noProof/>
          <w:sz w:val="22"/>
          <w:szCs w:val="22"/>
          <w:lang w:eastAsia="fr-FR"/>
        </w:rPr>
        <w:tab/>
      </w:r>
      <w:r>
        <w:rPr>
          <w:noProof/>
        </w:rPr>
        <w:t>Ecran d’affichage des résultats de recherche</w:t>
      </w:r>
      <w:r>
        <w:rPr>
          <w:noProof/>
        </w:rPr>
        <w:tab/>
      </w:r>
      <w:r>
        <w:rPr>
          <w:noProof/>
        </w:rPr>
        <w:fldChar w:fldCharType="begin"/>
      </w:r>
      <w:r>
        <w:rPr>
          <w:noProof/>
        </w:rPr>
        <w:instrText xml:space="preserve"> PAGEREF _Toc514340006 \h </w:instrText>
      </w:r>
      <w:r>
        <w:rPr>
          <w:noProof/>
        </w:rPr>
      </w:r>
      <w:r>
        <w:rPr>
          <w:noProof/>
        </w:rPr>
        <w:fldChar w:fldCharType="separate"/>
      </w:r>
      <w:r>
        <w:rPr>
          <w:noProof/>
        </w:rPr>
        <w:t>20</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3.3.2.1.</w:t>
      </w:r>
      <w:r>
        <w:rPr>
          <w:rFonts w:asciiTheme="minorHAnsi" w:eastAsiaTheme="minorEastAsia" w:hAnsiTheme="minorHAnsi" w:cstheme="minorBidi"/>
          <w:noProof/>
          <w:sz w:val="22"/>
          <w:szCs w:val="22"/>
          <w:lang w:val="fr-FR" w:eastAsia="fr-FR"/>
        </w:rPr>
        <w:tab/>
      </w:r>
      <w:r w:rsidRPr="00106B8E">
        <w:rPr>
          <w:noProof/>
          <w:lang w:val="fr-FR"/>
        </w:rPr>
        <w:t>Présentation générale</w:t>
      </w:r>
      <w:r w:rsidRPr="00106B8E">
        <w:rPr>
          <w:noProof/>
          <w:lang w:val="fr-FR"/>
        </w:rPr>
        <w:tab/>
      </w:r>
      <w:r>
        <w:rPr>
          <w:noProof/>
        </w:rPr>
        <w:fldChar w:fldCharType="begin"/>
      </w:r>
      <w:r w:rsidRPr="00106B8E">
        <w:rPr>
          <w:noProof/>
          <w:lang w:val="fr-FR"/>
        </w:rPr>
        <w:instrText xml:space="preserve"> PAGEREF _Toc514340007 \h </w:instrText>
      </w:r>
      <w:r>
        <w:rPr>
          <w:noProof/>
        </w:rPr>
      </w:r>
      <w:r>
        <w:rPr>
          <w:noProof/>
        </w:rPr>
        <w:fldChar w:fldCharType="separate"/>
      </w:r>
      <w:r w:rsidRPr="00106B8E">
        <w:rPr>
          <w:noProof/>
          <w:lang w:val="fr-FR"/>
        </w:rPr>
        <w:t>20</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3.3.2.2.</w:t>
      </w:r>
      <w:r>
        <w:rPr>
          <w:rFonts w:asciiTheme="minorHAnsi" w:eastAsiaTheme="minorEastAsia" w:hAnsiTheme="minorHAnsi" w:cstheme="minorBidi"/>
          <w:noProof/>
          <w:sz w:val="22"/>
          <w:szCs w:val="22"/>
          <w:lang w:val="fr-FR" w:eastAsia="fr-FR"/>
        </w:rPr>
        <w:tab/>
      </w:r>
      <w:r w:rsidRPr="00106B8E">
        <w:rPr>
          <w:noProof/>
          <w:lang w:val="fr-FR"/>
        </w:rPr>
        <w:t>Définition des rubriques d’information</w:t>
      </w:r>
      <w:r w:rsidRPr="00106B8E">
        <w:rPr>
          <w:noProof/>
          <w:lang w:val="fr-FR"/>
        </w:rPr>
        <w:tab/>
      </w:r>
      <w:r>
        <w:rPr>
          <w:noProof/>
        </w:rPr>
        <w:fldChar w:fldCharType="begin"/>
      </w:r>
      <w:r w:rsidRPr="00106B8E">
        <w:rPr>
          <w:noProof/>
          <w:lang w:val="fr-FR"/>
        </w:rPr>
        <w:instrText xml:space="preserve"> PAGEREF _Toc514340008 \h </w:instrText>
      </w:r>
      <w:r>
        <w:rPr>
          <w:noProof/>
        </w:rPr>
      </w:r>
      <w:r>
        <w:rPr>
          <w:noProof/>
        </w:rPr>
        <w:fldChar w:fldCharType="separate"/>
      </w:r>
      <w:r w:rsidRPr="00106B8E">
        <w:rPr>
          <w:noProof/>
          <w:lang w:val="fr-FR"/>
        </w:rPr>
        <w:t>22</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3.4.</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Recouvrement – créance enfant</w:t>
      </w:r>
      <w:r>
        <w:rPr>
          <w:noProof/>
        </w:rPr>
        <w:tab/>
      </w:r>
      <w:r>
        <w:rPr>
          <w:noProof/>
        </w:rPr>
        <w:fldChar w:fldCharType="begin"/>
      </w:r>
      <w:r>
        <w:rPr>
          <w:noProof/>
        </w:rPr>
        <w:instrText xml:space="preserve"> PAGEREF _Toc514340009 \h </w:instrText>
      </w:r>
      <w:r>
        <w:rPr>
          <w:noProof/>
        </w:rPr>
      </w:r>
      <w:r>
        <w:rPr>
          <w:noProof/>
        </w:rPr>
        <w:fldChar w:fldCharType="separate"/>
      </w:r>
      <w:r>
        <w:rPr>
          <w:noProof/>
        </w:rPr>
        <w:t>25</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3.4.1.</w:t>
      </w:r>
      <w:r>
        <w:rPr>
          <w:rFonts w:asciiTheme="minorHAnsi" w:eastAsiaTheme="minorEastAsia" w:hAnsiTheme="minorHAnsi" w:cstheme="minorBidi"/>
          <w:noProof/>
          <w:sz w:val="22"/>
          <w:szCs w:val="22"/>
          <w:lang w:eastAsia="fr-FR"/>
        </w:rPr>
        <w:tab/>
      </w:r>
      <w:r>
        <w:rPr>
          <w:noProof/>
        </w:rPr>
        <w:t>Ecran de saisie des critères de recherche</w:t>
      </w:r>
      <w:r>
        <w:rPr>
          <w:noProof/>
        </w:rPr>
        <w:tab/>
      </w:r>
      <w:r>
        <w:rPr>
          <w:noProof/>
        </w:rPr>
        <w:fldChar w:fldCharType="begin"/>
      </w:r>
      <w:r>
        <w:rPr>
          <w:noProof/>
        </w:rPr>
        <w:instrText xml:space="preserve"> PAGEREF _Toc514340010 \h </w:instrText>
      </w:r>
      <w:r>
        <w:rPr>
          <w:noProof/>
        </w:rPr>
      </w:r>
      <w:r>
        <w:rPr>
          <w:noProof/>
        </w:rPr>
        <w:fldChar w:fldCharType="separate"/>
      </w:r>
      <w:r>
        <w:rPr>
          <w:noProof/>
        </w:rPr>
        <w:t>25</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3.4.1.1.</w:t>
      </w:r>
      <w:r>
        <w:rPr>
          <w:rFonts w:asciiTheme="minorHAnsi" w:eastAsiaTheme="minorEastAsia" w:hAnsiTheme="minorHAnsi" w:cstheme="minorBidi"/>
          <w:noProof/>
          <w:sz w:val="22"/>
          <w:szCs w:val="22"/>
          <w:lang w:val="fr-FR" w:eastAsia="fr-FR"/>
        </w:rPr>
        <w:tab/>
      </w:r>
      <w:r w:rsidRPr="00106B8E">
        <w:rPr>
          <w:noProof/>
          <w:lang w:val="fr-FR"/>
        </w:rPr>
        <w:t>Recherche par critères du redevable</w:t>
      </w:r>
      <w:r w:rsidRPr="00106B8E">
        <w:rPr>
          <w:noProof/>
          <w:lang w:val="fr-FR"/>
        </w:rPr>
        <w:tab/>
      </w:r>
      <w:r>
        <w:rPr>
          <w:noProof/>
        </w:rPr>
        <w:fldChar w:fldCharType="begin"/>
      </w:r>
      <w:r w:rsidRPr="00106B8E">
        <w:rPr>
          <w:noProof/>
          <w:lang w:val="fr-FR"/>
        </w:rPr>
        <w:instrText xml:space="preserve"> PAGEREF _Toc514340011 \h </w:instrText>
      </w:r>
      <w:r>
        <w:rPr>
          <w:noProof/>
        </w:rPr>
      </w:r>
      <w:r>
        <w:rPr>
          <w:noProof/>
        </w:rPr>
        <w:fldChar w:fldCharType="separate"/>
      </w:r>
      <w:r w:rsidRPr="00106B8E">
        <w:rPr>
          <w:noProof/>
          <w:lang w:val="fr-FR"/>
        </w:rPr>
        <w:t>25</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3.4.1.2.</w:t>
      </w:r>
      <w:r>
        <w:rPr>
          <w:rFonts w:asciiTheme="minorHAnsi" w:eastAsiaTheme="minorEastAsia" w:hAnsiTheme="minorHAnsi" w:cstheme="minorBidi"/>
          <w:noProof/>
          <w:sz w:val="22"/>
          <w:szCs w:val="22"/>
          <w:lang w:val="fr-FR" w:eastAsia="fr-FR"/>
        </w:rPr>
        <w:tab/>
      </w:r>
      <w:r w:rsidRPr="00106B8E">
        <w:rPr>
          <w:noProof/>
          <w:lang w:val="fr-FR"/>
        </w:rPr>
        <w:t>Recherche par numéro et nom d’allocataire</w:t>
      </w:r>
      <w:r w:rsidRPr="00106B8E">
        <w:rPr>
          <w:noProof/>
          <w:lang w:val="fr-FR"/>
        </w:rPr>
        <w:tab/>
      </w:r>
      <w:r>
        <w:rPr>
          <w:noProof/>
        </w:rPr>
        <w:fldChar w:fldCharType="begin"/>
      </w:r>
      <w:r w:rsidRPr="00106B8E">
        <w:rPr>
          <w:noProof/>
          <w:lang w:val="fr-FR"/>
        </w:rPr>
        <w:instrText xml:space="preserve"> PAGEREF _Toc514340012 \h </w:instrText>
      </w:r>
      <w:r>
        <w:rPr>
          <w:noProof/>
        </w:rPr>
      </w:r>
      <w:r>
        <w:rPr>
          <w:noProof/>
        </w:rPr>
        <w:fldChar w:fldCharType="separate"/>
      </w:r>
      <w:r w:rsidRPr="00106B8E">
        <w:rPr>
          <w:noProof/>
          <w:lang w:val="fr-FR"/>
        </w:rPr>
        <w:t>28</w:t>
      </w:r>
      <w:r>
        <w:rPr>
          <w:noProof/>
        </w:rPr>
        <w:fldChar w:fldCharType="end"/>
      </w:r>
    </w:p>
    <w:p w:rsidR="00106B8E" w:rsidRDefault="00106B8E">
      <w:pPr>
        <w:pStyle w:val="TM3"/>
        <w:tabs>
          <w:tab w:val="left" w:pos="1440"/>
          <w:tab w:val="right" w:leader="dot" w:pos="9060"/>
        </w:tabs>
        <w:rPr>
          <w:rFonts w:asciiTheme="minorHAnsi" w:eastAsiaTheme="minorEastAsia" w:hAnsiTheme="minorHAnsi" w:cstheme="minorBidi"/>
          <w:noProof/>
          <w:sz w:val="22"/>
          <w:szCs w:val="22"/>
          <w:lang w:eastAsia="fr-FR"/>
        </w:rPr>
      </w:pPr>
      <w:r>
        <w:rPr>
          <w:noProof/>
        </w:rPr>
        <w:t>3.4.2.</w:t>
      </w:r>
      <w:r>
        <w:rPr>
          <w:rFonts w:asciiTheme="minorHAnsi" w:eastAsiaTheme="minorEastAsia" w:hAnsiTheme="minorHAnsi" w:cstheme="minorBidi"/>
          <w:noProof/>
          <w:sz w:val="22"/>
          <w:szCs w:val="22"/>
          <w:lang w:eastAsia="fr-FR"/>
        </w:rPr>
        <w:tab/>
      </w:r>
      <w:r>
        <w:rPr>
          <w:noProof/>
        </w:rPr>
        <w:t>Ecran d’affichage des résultats de recherche</w:t>
      </w:r>
      <w:r>
        <w:rPr>
          <w:noProof/>
        </w:rPr>
        <w:tab/>
      </w:r>
      <w:r>
        <w:rPr>
          <w:noProof/>
        </w:rPr>
        <w:fldChar w:fldCharType="begin"/>
      </w:r>
      <w:r>
        <w:rPr>
          <w:noProof/>
        </w:rPr>
        <w:instrText xml:space="preserve"> PAGEREF _Toc514340013 \h </w:instrText>
      </w:r>
      <w:r>
        <w:rPr>
          <w:noProof/>
        </w:rPr>
      </w:r>
      <w:r>
        <w:rPr>
          <w:noProof/>
        </w:rPr>
        <w:fldChar w:fldCharType="separate"/>
      </w:r>
      <w:r>
        <w:rPr>
          <w:noProof/>
        </w:rPr>
        <w:t>30</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3.4.2.1.</w:t>
      </w:r>
      <w:r>
        <w:rPr>
          <w:rFonts w:asciiTheme="minorHAnsi" w:eastAsiaTheme="minorEastAsia" w:hAnsiTheme="minorHAnsi" w:cstheme="minorBidi"/>
          <w:noProof/>
          <w:sz w:val="22"/>
          <w:szCs w:val="22"/>
          <w:lang w:val="fr-FR" w:eastAsia="fr-FR"/>
        </w:rPr>
        <w:tab/>
      </w:r>
      <w:r w:rsidRPr="00106B8E">
        <w:rPr>
          <w:noProof/>
          <w:lang w:val="fr-FR"/>
        </w:rPr>
        <w:t>Présentation générale</w:t>
      </w:r>
      <w:r w:rsidRPr="00106B8E">
        <w:rPr>
          <w:noProof/>
          <w:lang w:val="fr-FR"/>
        </w:rPr>
        <w:tab/>
      </w:r>
      <w:r>
        <w:rPr>
          <w:noProof/>
        </w:rPr>
        <w:fldChar w:fldCharType="begin"/>
      </w:r>
      <w:r w:rsidRPr="00106B8E">
        <w:rPr>
          <w:noProof/>
          <w:lang w:val="fr-FR"/>
        </w:rPr>
        <w:instrText xml:space="preserve"> PAGEREF _Toc514340014 \h </w:instrText>
      </w:r>
      <w:r>
        <w:rPr>
          <w:noProof/>
        </w:rPr>
      </w:r>
      <w:r>
        <w:rPr>
          <w:noProof/>
        </w:rPr>
        <w:fldChar w:fldCharType="separate"/>
      </w:r>
      <w:r w:rsidRPr="00106B8E">
        <w:rPr>
          <w:noProof/>
          <w:lang w:val="fr-FR"/>
        </w:rPr>
        <w:t>30</w:t>
      </w:r>
      <w:r>
        <w:rPr>
          <w:noProof/>
        </w:rPr>
        <w:fldChar w:fldCharType="end"/>
      </w:r>
    </w:p>
    <w:p w:rsidR="00106B8E" w:rsidRDefault="00106B8E">
      <w:pPr>
        <w:pStyle w:val="TM4"/>
        <w:rPr>
          <w:rFonts w:asciiTheme="minorHAnsi" w:eastAsiaTheme="minorEastAsia" w:hAnsiTheme="minorHAnsi" w:cstheme="minorBidi"/>
          <w:noProof/>
          <w:sz w:val="22"/>
          <w:szCs w:val="22"/>
          <w:lang w:val="fr-FR" w:eastAsia="fr-FR"/>
        </w:rPr>
      </w:pPr>
      <w:r w:rsidRPr="00106B8E">
        <w:rPr>
          <w:noProof/>
          <w:lang w:val="fr-FR"/>
        </w:rPr>
        <w:t>3.4.2.1.</w:t>
      </w:r>
      <w:r>
        <w:rPr>
          <w:rFonts w:asciiTheme="minorHAnsi" w:eastAsiaTheme="minorEastAsia" w:hAnsiTheme="minorHAnsi" w:cstheme="minorBidi"/>
          <w:noProof/>
          <w:sz w:val="22"/>
          <w:szCs w:val="22"/>
          <w:lang w:val="fr-FR" w:eastAsia="fr-FR"/>
        </w:rPr>
        <w:tab/>
      </w:r>
      <w:r w:rsidRPr="00106B8E">
        <w:rPr>
          <w:noProof/>
          <w:lang w:val="fr-FR"/>
        </w:rPr>
        <w:t>Définition des rubriques d’information</w:t>
      </w:r>
      <w:r w:rsidRPr="00106B8E">
        <w:rPr>
          <w:noProof/>
          <w:lang w:val="fr-FR"/>
        </w:rPr>
        <w:tab/>
      </w:r>
      <w:r>
        <w:rPr>
          <w:noProof/>
        </w:rPr>
        <w:fldChar w:fldCharType="begin"/>
      </w:r>
      <w:r w:rsidRPr="00106B8E">
        <w:rPr>
          <w:noProof/>
          <w:lang w:val="fr-FR"/>
        </w:rPr>
        <w:instrText xml:space="preserve"> PAGEREF _Toc514340015 \h </w:instrText>
      </w:r>
      <w:r>
        <w:rPr>
          <w:noProof/>
        </w:rPr>
      </w:r>
      <w:r>
        <w:rPr>
          <w:noProof/>
        </w:rPr>
        <w:fldChar w:fldCharType="separate"/>
      </w:r>
      <w:r w:rsidRPr="00106B8E">
        <w:rPr>
          <w:noProof/>
          <w:lang w:val="fr-FR"/>
        </w:rPr>
        <w:t>32</w:t>
      </w:r>
      <w:r>
        <w:rPr>
          <w:noProof/>
        </w:rPr>
        <w:fldChar w:fldCharType="end"/>
      </w:r>
    </w:p>
    <w:p w:rsidR="00106B8E" w:rsidRDefault="00106B8E">
      <w:pPr>
        <w:pStyle w:val="TM1"/>
        <w:rPr>
          <w:rFonts w:asciiTheme="minorHAnsi" w:eastAsiaTheme="minorEastAsia" w:hAnsiTheme="minorHAnsi" w:cstheme="minorBidi"/>
          <w:b w:val="0"/>
          <w:bCs w:val="0"/>
          <w:noProof/>
          <w:color w:val="auto"/>
          <w:sz w:val="22"/>
          <w:szCs w:val="22"/>
          <w:lang w:eastAsia="fr-FR"/>
        </w:rPr>
      </w:pPr>
      <w:r>
        <w:rPr>
          <w:noProof/>
        </w:rPr>
        <w:lastRenderedPageBreak/>
        <w:t>4.</w:t>
      </w:r>
      <w:r>
        <w:rPr>
          <w:rFonts w:asciiTheme="minorHAnsi" w:eastAsiaTheme="minorEastAsia" w:hAnsiTheme="minorHAnsi" w:cstheme="minorBidi"/>
          <w:b w:val="0"/>
          <w:bCs w:val="0"/>
          <w:noProof/>
          <w:color w:val="auto"/>
          <w:sz w:val="22"/>
          <w:szCs w:val="22"/>
          <w:lang w:eastAsia="fr-FR"/>
        </w:rPr>
        <w:tab/>
      </w:r>
      <w:r>
        <w:rPr>
          <w:noProof/>
        </w:rPr>
        <w:t>Supervision métier</w:t>
      </w:r>
      <w:r>
        <w:rPr>
          <w:noProof/>
        </w:rPr>
        <w:tab/>
      </w:r>
      <w:r>
        <w:rPr>
          <w:noProof/>
        </w:rPr>
        <w:fldChar w:fldCharType="begin"/>
      </w:r>
      <w:r>
        <w:rPr>
          <w:noProof/>
        </w:rPr>
        <w:instrText xml:space="preserve"> PAGEREF _Toc514340016 \h </w:instrText>
      </w:r>
      <w:r>
        <w:rPr>
          <w:noProof/>
        </w:rPr>
      </w:r>
      <w:r>
        <w:rPr>
          <w:noProof/>
        </w:rPr>
        <w:fldChar w:fldCharType="separate"/>
      </w:r>
      <w:r>
        <w:rPr>
          <w:noProof/>
        </w:rPr>
        <w:t>35</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4.1.</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Tableau de bord « Nombre de connexions à l’offre DGFiP »</w:t>
      </w:r>
      <w:r>
        <w:rPr>
          <w:noProof/>
        </w:rPr>
        <w:tab/>
      </w:r>
      <w:r>
        <w:rPr>
          <w:noProof/>
        </w:rPr>
        <w:fldChar w:fldCharType="begin"/>
      </w:r>
      <w:r>
        <w:rPr>
          <w:noProof/>
        </w:rPr>
        <w:instrText xml:space="preserve"> PAGEREF _Toc514340017 \h </w:instrText>
      </w:r>
      <w:r>
        <w:rPr>
          <w:noProof/>
        </w:rPr>
      </w:r>
      <w:r>
        <w:rPr>
          <w:noProof/>
        </w:rPr>
        <w:fldChar w:fldCharType="separate"/>
      </w:r>
      <w:r>
        <w:rPr>
          <w:noProof/>
        </w:rPr>
        <w:t>35</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4.2.</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Tableau de bord « Parcours fonctionnels consultés »</w:t>
      </w:r>
      <w:r>
        <w:rPr>
          <w:noProof/>
        </w:rPr>
        <w:tab/>
      </w:r>
      <w:r>
        <w:rPr>
          <w:noProof/>
        </w:rPr>
        <w:fldChar w:fldCharType="begin"/>
      </w:r>
      <w:r>
        <w:rPr>
          <w:noProof/>
        </w:rPr>
        <w:instrText xml:space="preserve"> PAGEREF _Toc514340018 \h </w:instrText>
      </w:r>
      <w:r>
        <w:rPr>
          <w:noProof/>
        </w:rPr>
      </w:r>
      <w:r>
        <w:rPr>
          <w:noProof/>
        </w:rPr>
        <w:fldChar w:fldCharType="separate"/>
      </w:r>
      <w:r>
        <w:rPr>
          <w:noProof/>
        </w:rPr>
        <w:t>36</w:t>
      </w:r>
      <w:r>
        <w:rPr>
          <w:noProof/>
        </w:rPr>
        <w:fldChar w:fldCharType="end"/>
      </w:r>
    </w:p>
    <w:p w:rsidR="00106B8E" w:rsidRDefault="00106B8E">
      <w:pPr>
        <w:pStyle w:val="TM2"/>
        <w:tabs>
          <w:tab w:val="left" w:pos="960"/>
          <w:tab w:val="right" w:leader="dot" w:pos="9060"/>
        </w:tabs>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pPr>
      <w:r>
        <w:rPr>
          <w:noProof/>
        </w:rPr>
        <w:t>4.3.</w:t>
      </w:r>
      <w:r>
        <w:rPr>
          <w:rFonts w:asciiTheme="minorHAnsi" w:eastAsiaTheme="minorEastAsia" w:hAnsiTheme="minorHAnsi" w:cstheme="minorBidi"/>
          <w:b w:val="0"/>
          <w:bCs w:val="0"/>
          <w:noProof/>
          <w:color w:val="auto"/>
          <w:sz w:val="22"/>
          <w:szCs w:val="22"/>
          <w:lang w:eastAsia="fr-FR"/>
          <w14:shadow w14:blurRad="0" w14:dist="0" w14:dir="0" w14:sx="0" w14:sy="0" w14:kx="0" w14:ky="0" w14:algn="none">
            <w14:srgbClr w14:val="000000"/>
          </w14:shadow>
        </w:rPr>
        <w:tab/>
      </w:r>
      <w:r>
        <w:rPr>
          <w:noProof/>
        </w:rPr>
        <w:t>Tableau de bord « Montée en charge des profils habilités »</w:t>
      </w:r>
      <w:r>
        <w:rPr>
          <w:noProof/>
        </w:rPr>
        <w:tab/>
      </w:r>
      <w:r>
        <w:rPr>
          <w:noProof/>
        </w:rPr>
        <w:fldChar w:fldCharType="begin"/>
      </w:r>
      <w:r>
        <w:rPr>
          <w:noProof/>
        </w:rPr>
        <w:instrText xml:space="preserve"> PAGEREF _Toc514340019 \h </w:instrText>
      </w:r>
      <w:r>
        <w:rPr>
          <w:noProof/>
        </w:rPr>
      </w:r>
      <w:r>
        <w:rPr>
          <w:noProof/>
        </w:rPr>
        <w:fldChar w:fldCharType="separate"/>
      </w:r>
      <w:r>
        <w:rPr>
          <w:noProof/>
        </w:rPr>
        <w:t>37</w:t>
      </w:r>
      <w:r>
        <w:rPr>
          <w:noProof/>
        </w:rPr>
        <w:fldChar w:fldCharType="end"/>
      </w:r>
    </w:p>
    <w:p w:rsidR="00106B8E" w:rsidRDefault="00106B8E">
      <w:pPr>
        <w:pStyle w:val="TM1"/>
        <w:rPr>
          <w:rFonts w:asciiTheme="minorHAnsi" w:eastAsiaTheme="minorEastAsia" w:hAnsiTheme="minorHAnsi" w:cstheme="minorBidi"/>
          <w:b w:val="0"/>
          <w:bCs w:val="0"/>
          <w:noProof/>
          <w:color w:val="auto"/>
          <w:sz w:val="22"/>
          <w:szCs w:val="22"/>
          <w:lang w:eastAsia="fr-FR"/>
        </w:rPr>
      </w:pPr>
      <w:r>
        <w:rPr>
          <w:noProof/>
        </w:rPr>
        <w:t>5.</w:t>
      </w:r>
      <w:r>
        <w:rPr>
          <w:rFonts w:asciiTheme="minorHAnsi" w:eastAsiaTheme="minorEastAsia" w:hAnsiTheme="minorHAnsi" w:cstheme="minorBidi"/>
          <w:b w:val="0"/>
          <w:bCs w:val="0"/>
          <w:noProof/>
          <w:color w:val="auto"/>
          <w:sz w:val="22"/>
          <w:szCs w:val="22"/>
          <w:lang w:eastAsia="fr-FR"/>
        </w:rPr>
        <w:tab/>
      </w:r>
      <w:r>
        <w:rPr>
          <w:noProof/>
        </w:rPr>
        <w:t>Supervision des habilitations</w:t>
      </w:r>
      <w:r>
        <w:rPr>
          <w:noProof/>
        </w:rPr>
        <w:tab/>
      </w:r>
      <w:r>
        <w:rPr>
          <w:noProof/>
        </w:rPr>
        <w:fldChar w:fldCharType="begin"/>
      </w:r>
      <w:r>
        <w:rPr>
          <w:noProof/>
        </w:rPr>
        <w:instrText xml:space="preserve"> PAGEREF _Toc514340020 \h </w:instrText>
      </w:r>
      <w:r>
        <w:rPr>
          <w:noProof/>
        </w:rPr>
      </w:r>
      <w:r>
        <w:rPr>
          <w:noProof/>
        </w:rPr>
        <w:fldChar w:fldCharType="separate"/>
      </w:r>
      <w:r>
        <w:rPr>
          <w:noProof/>
        </w:rPr>
        <w:t>38</w:t>
      </w:r>
      <w:r>
        <w:rPr>
          <w:noProof/>
        </w:rPr>
        <w:fldChar w:fldCharType="end"/>
      </w:r>
    </w:p>
    <w:p w:rsidR="00415D16" w:rsidRDefault="00415D16">
      <w:pPr>
        <w:pStyle w:val="TM2"/>
        <w:tabs>
          <w:tab w:val="right" w:leader="dot" w:pos="9070"/>
        </w:tabs>
        <w:sectPr w:rsidR="00415D16">
          <w:type w:val="continuous"/>
          <w:pgSz w:w="11906" w:h="16838"/>
          <w:pgMar w:top="1418" w:right="1418" w:bottom="1418" w:left="1418" w:header="720" w:footer="720" w:gutter="0"/>
          <w:cols w:space="720"/>
          <w:docGrid w:linePitch="360"/>
        </w:sectPr>
      </w:pPr>
      <w:r>
        <w:fldChar w:fldCharType="end"/>
      </w:r>
    </w:p>
    <w:p w:rsidR="00415D16" w:rsidRDefault="00415D16">
      <w:pPr>
        <w:tabs>
          <w:tab w:val="left" w:pos="482"/>
          <w:tab w:val="right" w:leader="dot" w:pos="9060"/>
          <w:tab w:val="right" w:leader="dot" w:pos="9070"/>
        </w:tabs>
        <w:sectPr w:rsidR="00415D16">
          <w:type w:val="continuous"/>
          <w:pgSz w:w="11906" w:h="16838"/>
          <w:pgMar w:top="1418" w:right="1418" w:bottom="1418" w:left="1418" w:header="720" w:footer="720" w:gutter="0"/>
          <w:cols w:space="720"/>
          <w:docGrid w:linePitch="360"/>
        </w:sectPr>
      </w:pPr>
    </w:p>
    <w:p w:rsidR="00415D16" w:rsidRDefault="00415D16">
      <w:pPr>
        <w:sectPr w:rsidR="00415D16">
          <w:type w:val="continuous"/>
          <w:pgSz w:w="11906" w:h="16838"/>
          <w:pgMar w:top="1418" w:right="1418" w:bottom="1418" w:left="1418" w:header="720" w:footer="720" w:gutter="0"/>
          <w:cols w:space="720"/>
          <w:docGrid w:linePitch="360"/>
        </w:sectPr>
      </w:pPr>
    </w:p>
    <w:p w:rsidR="00063A14" w:rsidRPr="00A55DEC" w:rsidRDefault="00063A14" w:rsidP="00063A14">
      <w:pPr>
        <w:pStyle w:val="Numver"/>
      </w:pPr>
      <w:r>
        <w:lastRenderedPageBreak/>
        <w:t xml:space="preserve">Version </w:t>
      </w:r>
      <w:fldSimple w:instr=" DOCPROPERTY  Version  \* MERGEFORMAT ">
        <w:r>
          <w:t>1.0</w:t>
        </w:r>
      </w:fldSimple>
    </w:p>
    <w:p w:rsidR="00415D16" w:rsidRDefault="00CC5E8B">
      <w:pPr>
        <w:pStyle w:val="Titre1"/>
      </w:pPr>
      <w:r>
        <w:t xml:space="preserve"> </w:t>
      </w:r>
      <w:bookmarkStart w:id="0" w:name="_Toc514339983"/>
      <w:r w:rsidR="00415D16">
        <w:t>Présentation générale</w:t>
      </w:r>
      <w:bookmarkEnd w:id="0"/>
    </w:p>
    <w:p w:rsidR="00415D16" w:rsidRDefault="00A43DF7">
      <w:pPr>
        <w:pStyle w:val="Titre2"/>
      </w:pPr>
      <w:bookmarkStart w:id="1" w:name="_Toc514339984"/>
      <w:r>
        <w:t>Objectif de l’offre</w:t>
      </w:r>
      <w:bookmarkEnd w:id="1"/>
    </w:p>
    <w:p w:rsidR="00A43DF7" w:rsidRDefault="00A43DF7" w:rsidP="00A43DF7">
      <w:pPr>
        <w:pStyle w:val="normal2"/>
      </w:pPr>
      <w:r w:rsidRPr="00A43DF7">
        <w:t>L’offre de service DGFiP</w:t>
      </w:r>
      <w:r>
        <w:t xml:space="preserve">, qui s’inscrit dans le cadre du programme </w:t>
      </w:r>
      <w:r w:rsidR="00685FB9">
        <w:t>« </w:t>
      </w:r>
      <w:r>
        <w:t>Portail Partenaires Sécurisé</w:t>
      </w:r>
      <w:r w:rsidR="00685FB9">
        <w:t> »</w:t>
      </w:r>
      <w:r>
        <w:t>,</w:t>
      </w:r>
      <w:r w:rsidRPr="00A43DF7">
        <w:t xml:space="preserve"> </w:t>
      </w:r>
      <w:r>
        <w:t xml:space="preserve">permet aux </w:t>
      </w:r>
      <w:r w:rsidR="00976499">
        <w:t>partenaires</w:t>
      </w:r>
      <w:r>
        <w:t xml:space="preserve"> habilités de consulter diverses données du dossier allocataire, issues de Cristal, en fonction de leur rôle.</w:t>
      </w:r>
      <w:r w:rsidRPr="00A43DF7">
        <w:t xml:space="preserve"> </w:t>
      </w:r>
    </w:p>
    <w:p w:rsidR="00B44C7F" w:rsidRPr="00685FB9" w:rsidRDefault="00B44C7F" w:rsidP="00A43DF7">
      <w:pPr>
        <w:pStyle w:val="normal2"/>
        <w:rPr>
          <w:sz w:val="16"/>
          <w:szCs w:val="16"/>
        </w:rPr>
      </w:pPr>
    </w:p>
    <w:p w:rsidR="00A43DF7" w:rsidRDefault="00B44C7F" w:rsidP="00A43DF7">
      <w:pPr>
        <w:pStyle w:val="normal2"/>
      </w:pPr>
      <w:r>
        <w:t>L’offre définit deux rôles distincts</w:t>
      </w:r>
      <w:r w:rsidR="00976499">
        <w:t>,</w:t>
      </w:r>
      <w:r w:rsidR="00496A07">
        <w:t xml:space="preserve"> </w:t>
      </w:r>
      <w:r w:rsidR="00004B00">
        <w:t>« r</w:t>
      </w:r>
      <w:r>
        <w:t>ecouvrement</w:t>
      </w:r>
      <w:r w:rsidR="00976499">
        <w:t> »</w:t>
      </w:r>
      <w:r>
        <w:t xml:space="preserve"> et </w:t>
      </w:r>
      <w:r w:rsidR="00004B00">
        <w:t>« e</w:t>
      </w:r>
      <w:r>
        <w:t>nquête</w:t>
      </w:r>
      <w:r w:rsidR="00976499">
        <w:t> »,</w:t>
      </w:r>
      <w:r>
        <w:t xml:space="preserve"> s’adressant à deux populations d’utilisateurs différents, chaque rôle permettant d’accéder à un parcours fonctionnel spécifique :</w:t>
      </w:r>
    </w:p>
    <w:p w:rsidR="00A43DF7" w:rsidRPr="00A43DF7" w:rsidRDefault="00A43DF7" w:rsidP="00A43DF7">
      <w:pPr>
        <w:pStyle w:val="normal2"/>
        <w:numPr>
          <w:ilvl w:val="0"/>
          <w:numId w:val="23"/>
        </w:numPr>
      </w:pPr>
      <w:r>
        <w:t>C</w:t>
      </w:r>
      <w:r w:rsidRPr="00A43DF7">
        <w:t xml:space="preserve">onsultation du dossier par les comptables du Trésor dans le cadre d’un </w:t>
      </w:r>
      <w:r w:rsidRPr="00685FB9">
        <w:rPr>
          <w:u w:val="single"/>
        </w:rPr>
        <w:t>recouvrement</w:t>
      </w:r>
      <w:r w:rsidRPr="00A43DF7">
        <w:t xml:space="preserve"> (article L1617-5 du code général des collectivités territoriales ou article L115-1 du code de la sécurité sociale)</w:t>
      </w:r>
      <w:r>
        <w:t>.</w:t>
      </w:r>
    </w:p>
    <w:p w:rsidR="00A43DF7" w:rsidRPr="00A43DF7" w:rsidRDefault="00A43DF7" w:rsidP="00A43DF7">
      <w:pPr>
        <w:pStyle w:val="normal2"/>
        <w:numPr>
          <w:ilvl w:val="0"/>
          <w:numId w:val="23"/>
        </w:numPr>
      </w:pPr>
      <w:r>
        <w:t>C</w:t>
      </w:r>
      <w:r w:rsidRPr="00A43DF7">
        <w:t xml:space="preserve">onsultation du dossier par les préposés aux impôts et inspecteurs des impôts pour </w:t>
      </w:r>
      <w:r w:rsidRPr="00685FB9">
        <w:rPr>
          <w:u w:val="single"/>
        </w:rPr>
        <w:t>enquête</w:t>
      </w:r>
      <w:r w:rsidRPr="00A43DF7">
        <w:t xml:space="preserve"> (article L81 et suivant, article L135 X ou article L135 ZE du livre des procédures fiscales, article L1617-5 du code général des collectivités territoriales).</w:t>
      </w:r>
    </w:p>
    <w:p w:rsidR="00A43DF7" w:rsidRPr="00A43DF7" w:rsidRDefault="00A43DF7" w:rsidP="00A43DF7">
      <w:pPr>
        <w:pStyle w:val="soustitre2"/>
      </w:pPr>
    </w:p>
    <w:p w:rsidR="00415D16" w:rsidRDefault="00B44C7F" w:rsidP="00ED4BB7">
      <w:pPr>
        <w:pStyle w:val="Titre2"/>
      </w:pPr>
      <w:bookmarkStart w:id="2" w:name="_Toc514339985"/>
      <w:r>
        <w:t>Accès à l’offre</w:t>
      </w:r>
      <w:bookmarkEnd w:id="2"/>
    </w:p>
    <w:p w:rsidR="00496A07" w:rsidRDefault="008032F0" w:rsidP="00C7700B">
      <w:pPr>
        <w:pStyle w:val="Titre3"/>
      </w:pPr>
      <w:bookmarkStart w:id="3" w:name="_Toc514339986"/>
      <w:r>
        <w:t xml:space="preserve">Cinématique </w:t>
      </w:r>
      <w:r w:rsidR="00496A07" w:rsidRPr="00C7700B">
        <w:t>d’accès</w:t>
      </w:r>
      <w:r w:rsidR="00496A07">
        <w:t xml:space="preserve"> à l’offre</w:t>
      </w:r>
      <w:bookmarkEnd w:id="3"/>
    </w:p>
    <w:p w:rsidR="00685FB9" w:rsidRDefault="00496A07" w:rsidP="00496A07">
      <w:pPr>
        <w:pStyle w:val="normal2"/>
      </w:pPr>
      <w:r>
        <w:t>La cinématique des écrans permettant d’accéder à l’offre DGFiP, dans le Portail Partenaires Sécurisé</w:t>
      </w:r>
      <w:r w:rsidR="002E7FA7">
        <w:t xml:space="preserve"> (Mon Compte Partenaire)</w:t>
      </w:r>
      <w:r>
        <w:t xml:space="preserve">, est représentée schématiquement en trois étapes dans la figure ci-dessous :      </w:t>
      </w:r>
    </w:p>
    <w:p w:rsidR="00496A07" w:rsidRDefault="00496A07" w:rsidP="0038438A">
      <w:pPr>
        <w:pStyle w:val="normal2"/>
        <w:jc w:val="center"/>
      </w:pPr>
      <w:r>
        <w:rPr>
          <w:noProof/>
          <w:lang w:eastAsia="fr-FR"/>
        </w:rPr>
        <w:drawing>
          <wp:inline distT="0" distB="0" distL="0" distR="0" wp14:anchorId="133ED86E" wp14:editId="6D01A26A">
            <wp:extent cx="4914900" cy="2948730"/>
            <wp:effectExtent l="19050" t="19050" r="19050" b="234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0310" cy="2951976"/>
                    </a:xfrm>
                    <a:prstGeom prst="rect">
                      <a:avLst/>
                    </a:prstGeom>
                    <a:noFill/>
                    <a:ln w="3175">
                      <a:solidFill>
                        <a:schemeClr val="accent1"/>
                      </a:solidFill>
                      <a:prstDash val="sysDot"/>
                    </a:ln>
                  </pic:spPr>
                </pic:pic>
              </a:graphicData>
            </a:graphic>
          </wp:inline>
        </w:drawing>
      </w:r>
    </w:p>
    <w:p w:rsidR="00496A07" w:rsidRPr="00496A07" w:rsidRDefault="00496A07" w:rsidP="00496A07">
      <w:pPr>
        <w:pStyle w:val="normal2"/>
      </w:pPr>
      <w:r>
        <w:t>L’ensemble de ces écrans est implémenté dans le portail et ne fait pas partie du périmètre du projet « Offre DGFiP ».</w:t>
      </w:r>
    </w:p>
    <w:p w:rsidR="00063A14" w:rsidRPr="00A55DEC" w:rsidRDefault="00063A14" w:rsidP="00063A14">
      <w:pPr>
        <w:pStyle w:val="Numver"/>
      </w:pPr>
      <w:r>
        <w:lastRenderedPageBreak/>
        <w:t xml:space="preserve">Version </w:t>
      </w:r>
      <w:fldSimple w:instr=" DOCPROPERTY  Version  \* MERGEFORMAT ">
        <w:r>
          <w:t>1.0</w:t>
        </w:r>
      </w:fldSimple>
    </w:p>
    <w:p w:rsidR="00415D16" w:rsidRDefault="00415D16" w:rsidP="00D22115">
      <w:pPr>
        <w:pStyle w:val="Titre3"/>
      </w:pPr>
      <w:bookmarkStart w:id="4" w:name="_Toc514339987"/>
      <w:r>
        <w:t>Interface</w:t>
      </w:r>
      <w:r w:rsidR="00705604">
        <w:t xml:space="preserve"> d’authentification</w:t>
      </w:r>
      <w:bookmarkEnd w:id="4"/>
    </w:p>
    <w:p w:rsidR="00496A07" w:rsidRDefault="00496A07" w:rsidP="00496A07">
      <w:pPr>
        <w:pStyle w:val="normal2"/>
      </w:pPr>
      <w:r>
        <w:t>L’authentification de l’utilisateur est effectuée via la fenêtre de connexion au portail « Mon Compte Partenaire » comme illustré ci-dessous :</w:t>
      </w:r>
    </w:p>
    <w:p w:rsidR="0038438A" w:rsidRDefault="0038438A" w:rsidP="00496A07">
      <w:pPr>
        <w:pStyle w:val="normal2"/>
      </w:pPr>
    </w:p>
    <w:p w:rsidR="0038438A" w:rsidRDefault="0038438A" w:rsidP="0038438A">
      <w:pPr>
        <w:pStyle w:val="normal2"/>
        <w:jc w:val="center"/>
      </w:pPr>
      <w:r>
        <w:rPr>
          <w:noProof/>
          <w:lang w:eastAsia="fr-FR"/>
        </w:rPr>
        <w:drawing>
          <wp:inline distT="0" distB="0" distL="0" distR="0" wp14:anchorId="420E6105">
            <wp:extent cx="4086225" cy="4086225"/>
            <wp:effectExtent l="19050" t="19050" r="28575" b="285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5719" cy="4085719"/>
                    </a:xfrm>
                    <a:prstGeom prst="rect">
                      <a:avLst/>
                    </a:prstGeom>
                    <a:noFill/>
                    <a:ln w="3175">
                      <a:solidFill>
                        <a:schemeClr val="accent1"/>
                      </a:solidFill>
                      <a:prstDash val="sysDot"/>
                    </a:ln>
                  </pic:spPr>
                </pic:pic>
              </a:graphicData>
            </a:graphic>
          </wp:inline>
        </w:drawing>
      </w:r>
    </w:p>
    <w:p w:rsidR="00496A07" w:rsidRPr="00496A07" w:rsidRDefault="00496A07" w:rsidP="00496A07">
      <w:pPr>
        <w:pStyle w:val="soustitre3"/>
      </w:pPr>
    </w:p>
    <w:p w:rsidR="0038438A" w:rsidRDefault="0038438A" w:rsidP="0038438A">
      <w:pPr>
        <w:pStyle w:val="Titre3"/>
      </w:pPr>
      <w:bookmarkStart w:id="5" w:name="_Toc514339988"/>
      <w:r>
        <w:t>Ecran d’acceptation des règles d’usage « Mon Compte Partenaire »</w:t>
      </w:r>
      <w:bookmarkEnd w:id="5"/>
    </w:p>
    <w:p w:rsidR="0038438A" w:rsidRDefault="0038438A" w:rsidP="0038438A">
      <w:pPr>
        <w:pStyle w:val="normal2"/>
      </w:pPr>
      <w:r>
        <w:t xml:space="preserve">A </w:t>
      </w:r>
      <w:r w:rsidRPr="002C4B16">
        <w:t>la première connexion</w:t>
      </w:r>
      <w:r>
        <w:t xml:space="preserve"> uniquement</w:t>
      </w:r>
      <w:r w:rsidRPr="002C4B16">
        <w:t xml:space="preserve">, l’utilisateur est invité à accepter les règles d’usage « Mon compte Partenaire », cette validation étant requise pour poursuivre la navigation. </w:t>
      </w:r>
    </w:p>
    <w:p w:rsidR="0038438A" w:rsidRDefault="0038438A" w:rsidP="0038438A">
      <w:pPr>
        <w:pStyle w:val="normal2"/>
      </w:pPr>
    </w:p>
    <w:p w:rsidR="0038438A" w:rsidRDefault="0038438A" w:rsidP="0038438A">
      <w:pPr>
        <w:pStyle w:val="Titre3"/>
      </w:pPr>
      <w:bookmarkStart w:id="6" w:name="_Toc514339989"/>
      <w:r>
        <w:t>Ecran d’accueil « Mon Compte Partenaire » en mode connecté</w:t>
      </w:r>
      <w:bookmarkEnd w:id="6"/>
    </w:p>
    <w:p w:rsidR="00685FB9" w:rsidRDefault="0038438A" w:rsidP="00AD1A39">
      <w:pPr>
        <w:pStyle w:val="normal2"/>
      </w:pPr>
      <w:r>
        <w:t>L’é</w:t>
      </w:r>
      <w:r w:rsidRPr="00C33B7B">
        <w:t xml:space="preserve">cran </w:t>
      </w:r>
      <w:r>
        <w:t>d’accueil « Mon Compte Partenaire » en mode connecté est accessible à l’utilisateur dès lors qu’il s’est authentifié, qu’il est habilité à y accéder et qu’il a accepté (à la première connexion) les règles d’usage générales du portail MCP.</w:t>
      </w:r>
      <w:r w:rsidR="00685FB9">
        <w:t xml:space="preserve"> </w:t>
      </w:r>
    </w:p>
    <w:p w:rsidR="00685FB9" w:rsidRDefault="00685FB9">
      <w:pPr>
        <w:suppressAutoHyphens w:val="0"/>
        <w:jc w:val="left"/>
        <w:rPr>
          <w:rFonts w:ascii="Optima" w:hAnsi="Optima" w:cs="Optima"/>
          <w:b/>
          <w:bCs/>
          <w:sz w:val="18"/>
          <w:szCs w:val="18"/>
        </w:rPr>
      </w:pPr>
      <w:r>
        <w:br w:type="page"/>
      </w:r>
    </w:p>
    <w:p w:rsidR="00685FB9" w:rsidRPr="00A55DEC" w:rsidRDefault="00685FB9" w:rsidP="00685FB9">
      <w:pPr>
        <w:pStyle w:val="Numver"/>
      </w:pPr>
      <w:r>
        <w:lastRenderedPageBreak/>
        <w:t xml:space="preserve">Version </w:t>
      </w:r>
      <w:fldSimple w:instr=" DOCPROPERTY  Version  \* MERGEFORMAT ">
        <w:r>
          <w:t>1.0</w:t>
        </w:r>
      </w:fldSimple>
    </w:p>
    <w:p w:rsidR="00CD0161" w:rsidRDefault="0038438A" w:rsidP="00AD1A39">
      <w:pPr>
        <w:pStyle w:val="normal2"/>
      </w:pPr>
      <w:r>
        <w:t>Cet é</w:t>
      </w:r>
      <w:r w:rsidRPr="00C33B7B">
        <w:t>cran</w:t>
      </w:r>
      <w:r>
        <w:t>, transverse à toutes les offres MCP, présente</w:t>
      </w:r>
      <w:r w:rsidRPr="00C33B7B">
        <w:t xml:space="preserve"> l’ensemble des offres disponibles</w:t>
      </w:r>
      <w:r>
        <w:t xml:space="preserve"> à </w:t>
      </w:r>
      <w:r w:rsidRPr="00C33B7B">
        <w:t>l’utilisateur connecté en fonction</w:t>
      </w:r>
      <w:r>
        <w:t xml:space="preserve"> de son habilitation</w:t>
      </w:r>
      <w:r w:rsidR="00AD1A39">
        <w:t xml:space="preserve"> (dont l’offre DGFiP)</w:t>
      </w:r>
      <w:r w:rsidR="00063A14">
        <w:t>.</w:t>
      </w:r>
    </w:p>
    <w:p w:rsidR="00685FB9" w:rsidRDefault="00685FB9" w:rsidP="00AD1A39">
      <w:pPr>
        <w:pStyle w:val="normal2"/>
      </w:pPr>
    </w:p>
    <w:p w:rsidR="00AD1A39" w:rsidRDefault="00EE743C" w:rsidP="00AD1A39">
      <w:pPr>
        <w:pStyle w:val="Titre2"/>
      </w:pPr>
      <w:bookmarkStart w:id="7" w:name="_Toc514339990"/>
      <w:r>
        <w:t>Cinématique générale de l’offre</w:t>
      </w:r>
      <w:bookmarkEnd w:id="7"/>
      <w:r>
        <w:t xml:space="preserve"> </w:t>
      </w:r>
    </w:p>
    <w:p w:rsidR="00AD1A39" w:rsidRDefault="00004B00" w:rsidP="00AD1A39">
      <w:pPr>
        <w:pStyle w:val="normal2"/>
      </w:pPr>
      <w:r>
        <w:t>L</w:t>
      </w:r>
      <w:r w:rsidR="008D4BC7">
        <w:t>a figure suivante illustre les deux points d’entrée</w:t>
      </w:r>
      <w:r w:rsidR="00685FB9">
        <w:t xml:space="preserve"> distincts</w:t>
      </w:r>
      <w:r w:rsidR="008D4BC7">
        <w:t xml:space="preserve"> </w:t>
      </w:r>
      <w:r w:rsidR="00685FB9">
        <w:t>(</w:t>
      </w:r>
      <w:r w:rsidR="008D4BC7">
        <w:t>exclusifs</w:t>
      </w:r>
      <w:r w:rsidR="00685FB9">
        <w:t>)</w:t>
      </w:r>
      <w:r w:rsidR="008D4BC7">
        <w:t xml:space="preserve"> dans l’o</w:t>
      </w:r>
      <w:r>
        <w:t xml:space="preserve">ffre </w:t>
      </w:r>
      <w:r w:rsidR="008D4BC7">
        <w:t>DGFiP en fonction du rôle de l’utilisateur, ainsi que la cinématique des écrans affichés dans le contexte de chacun des parcours fonctionnels </w:t>
      </w:r>
      <w:r w:rsidR="002B5A93">
        <w:t>« </w:t>
      </w:r>
      <w:r w:rsidR="008D4BC7">
        <w:t>enquête</w:t>
      </w:r>
      <w:r w:rsidR="002B5A93">
        <w:t> »</w:t>
      </w:r>
      <w:r w:rsidR="008D4BC7">
        <w:t xml:space="preserve"> et </w:t>
      </w:r>
      <w:r w:rsidR="002B5A93">
        <w:t>« </w:t>
      </w:r>
      <w:r w:rsidR="008D4BC7">
        <w:t>recouvrement</w:t>
      </w:r>
      <w:r w:rsidR="002B5A93">
        <w:t> »</w:t>
      </w:r>
      <w:r w:rsidR="008D4BC7">
        <w:t xml:space="preserve"> : </w:t>
      </w:r>
    </w:p>
    <w:p w:rsidR="008D4BC7" w:rsidRDefault="008D4BC7" w:rsidP="00AD1A39">
      <w:pPr>
        <w:pStyle w:val="normal2"/>
      </w:pPr>
    </w:p>
    <w:p w:rsidR="008D4BC7" w:rsidRDefault="008D4BC7" w:rsidP="00685FB9">
      <w:pPr>
        <w:suppressAutoHyphens w:val="0"/>
        <w:jc w:val="center"/>
        <w:rPr>
          <w:rFonts w:ascii="Optima" w:hAnsi="Optima" w:cs="Optima"/>
          <w:b/>
          <w:bCs/>
          <w:sz w:val="18"/>
          <w:szCs w:val="18"/>
        </w:rPr>
      </w:pPr>
      <w:r>
        <w:rPr>
          <w:noProof/>
          <w:lang w:eastAsia="fr-FR"/>
        </w:rPr>
        <w:drawing>
          <wp:inline distT="0" distB="0" distL="0" distR="0" wp14:anchorId="1B0D62A1" wp14:editId="2C10BDBD">
            <wp:extent cx="5759450" cy="3515310"/>
            <wp:effectExtent l="19050" t="19050" r="12700" b="285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3515310"/>
                    </a:xfrm>
                    <a:prstGeom prst="rect">
                      <a:avLst/>
                    </a:prstGeom>
                    <a:ln w="3175">
                      <a:solidFill>
                        <a:schemeClr val="accent1"/>
                      </a:solidFill>
                      <a:prstDash val="sysDot"/>
                    </a:ln>
                  </pic:spPr>
                </pic:pic>
              </a:graphicData>
            </a:graphic>
          </wp:inline>
        </w:drawing>
      </w:r>
    </w:p>
    <w:p w:rsidR="008D4BC7" w:rsidRDefault="008D4BC7">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532513" w:rsidRDefault="00CC5E8B" w:rsidP="00532513">
      <w:pPr>
        <w:pStyle w:val="Titre1"/>
      </w:pPr>
      <w:r>
        <w:t xml:space="preserve"> </w:t>
      </w:r>
      <w:bookmarkStart w:id="8" w:name="_Toc514339991"/>
      <w:r w:rsidR="00532513">
        <w:t>Parcours fonctionnel « Enquête »</w:t>
      </w:r>
      <w:bookmarkEnd w:id="8"/>
    </w:p>
    <w:p w:rsidR="00532513" w:rsidRDefault="00532513" w:rsidP="00532513">
      <w:pPr>
        <w:pStyle w:val="Titre2"/>
      </w:pPr>
      <w:bookmarkStart w:id="9" w:name="_Toc514339992"/>
      <w:r>
        <w:t>Présentation</w:t>
      </w:r>
      <w:bookmarkEnd w:id="9"/>
    </w:p>
    <w:p w:rsidR="00532513" w:rsidRDefault="00750127" w:rsidP="00532513">
      <w:pPr>
        <w:pStyle w:val="normal2"/>
      </w:pPr>
      <w:r>
        <w:t>Le parcours fonctionnel « e</w:t>
      </w:r>
      <w:r w:rsidR="00532513" w:rsidRPr="00501940">
        <w:t xml:space="preserve">nquête » est l’un des services offerts par l’offre DGFiP pour la consultation d’éléments du dossier allocataire par les préposés aux impôts et </w:t>
      </w:r>
      <w:r w:rsidR="00A7245E">
        <w:t xml:space="preserve">les </w:t>
      </w:r>
      <w:r w:rsidR="00532513" w:rsidRPr="00501940">
        <w:t>inspecteurs des impôts (</w:t>
      </w:r>
      <w:r w:rsidR="00532513" w:rsidRPr="00532513">
        <w:t>article L81 et suivant, article L135 X ou article L135 ZE du livre des procédures fiscales, article L1617-5 du code général des collectivités territoriales</w:t>
      </w:r>
      <w:r w:rsidR="00532513" w:rsidRPr="00501940">
        <w:t>).</w:t>
      </w:r>
    </w:p>
    <w:p w:rsidR="00C3292A" w:rsidRDefault="00C3292A" w:rsidP="00532513">
      <w:pPr>
        <w:pStyle w:val="normal2"/>
      </w:pPr>
    </w:p>
    <w:p w:rsidR="00532513" w:rsidRDefault="00532513" w:rsidP="00532513">
      <w:pPr>
        <w:pStyle w:val="normal2"/>
      </w:pPr>
      <w:r>
        <w:t>Ce parcours fonctionnel est constitué des deux écrans suivants :</w:t>
      </w:r>
    </w:p>
    <w:p w:rsidR="00532513" w:rsidRDefault="00A7245E" w:rsidP="00532513">
      <w:pPr>
        <w:pStyle w:val="normal2"/>
        <w:numPr>
          <w:ilvl w:val="0"/>
          <w:numId w:val="27"/>
        </w:numPr>
      </w:pPr>
      <w:r>
        <w:t>Etape 1 : é</w:t>
      </w:r>
      <w:r w:rsidR="00532513">
        <w:t>cran de s</w:t>
      </w:r>
      <w:r>
        <w:t>aisie des critères de recherche.</w:t>
      </w:r>
    </w:p>
    <w:p w:rsidR="00532513" w:rsidRDefault="00A7245E" w:rsidP="00532513">
      <w:pPr>
        <w:pStyle w:val="normal2"/>
        <w:numPr>
          <w:ilvl w:val="0"/>
          <w:numId w:val="27"/>
        </w:numPr>
      </w:pPr>
      <w:r>
        <w:t>Etape 2 : é</w:t>
      </w:r>
      <w:r w:rsidR="00532513">
        <w:t>cran d’affichage des résultats de recherche.</w:t>
      </w:r>
    </w:p>
    <w:p w:rsidR="00532513" w:rsidRPr="00532513" w:rsidRDefault="00532513" w:rsidP="00532513">
      <w:pPr>
        <w:pStyle w:val="normal2"/>
        <w:ind w:left="1571"/>
        <w:rPr>
          <w:sz w:val="4"/>
          <w:szCs w:val="4"/>
        </w:rPr>
      </w:pPr>
    </w:p>
    <w:p w:rsidR="00BD27D5" w:rsidRDefault="00532513" w:rsidP="00532513">
      <w:pPr>
        <w:pStyle w:val="normal2"/>
      </w:pPr>
      <w:r w:rsidRPr="000720F7">
        <w:t xml:space="preserve">L’accès à ces écrans n’est autorisé qu’aux utilisateurs disposant du rôle </w:t>
      </w:r>
      <w:r>
        <w:t>« enquête »</w:t>
      </w:r>
      <w:r w:rsidR="00BD27D5">
        <w:t xml:space="preserve">. </w:t>
      </w:r>
    </w:p>
    <w:p w:rsidR="00C516F5" w:rsidRDefault="00C516F5" w:rsidP="00532513">
      <w:pPr>
        <w:pStyle w:val="normal2"/>
      </w:pPr>
    </w:p>
    <w:p w:rsidR="00BD27D5" w:rsidRDefault="00BD27D5" w:rsidP="00BD27D5">
      <w:pPr>
        <w:pStyle w:val="Titre2"/>
      </w:pPr>
      <w:bookmarkStart w:id="10" w:name="_Toc514339993"/>
      <w:r>
        <w:t>Ecran de saisie de</w:t>
      </w:r>
      <w:r w:rsidR="00015D88">
        <w:t>s</w:t>
      </w:r>
      <w:r>
        <w:t xml:space="preserve"> critères de recherche</w:t>
      </w:r>
      <w:bookmarkEnd w:id="10"/>
    </w:p>
    <w:p w:rsidR="00DA366C" w:rsidRDefault="00DA366C" w:rsidP="00DA366C">
      <w:pPr>
        <w:pStyle w:val="normal2"/>
      </w:pPr>
      <w:r>
        <w:t>L’écran permet à l’utilisateur de sélectionner l’un des deux types de recherche suivants :</w:t>
      </w:r>
    </w:p>
    <w:p w:rsidR="00DA366C" w:rsidRDefault="00DA366C" w:rsidP="00DA366C">
      <w:pPr>
        <w:pStyle w:val="normal2"/>
        <w:numPr>
          <w:ilvl w:val="0"/>
          <w:numId w:val="28"/>
        </w:numPr>
        <w:tabs>
          <w:tab w:val="center" w:pos="4960"/>
        </w:tabs>
      </w:pPr>
      <w:r>
        <w:t>Recherche par critères du redevable</w:t>
      </w:r>
      <w:r w:rsidR="00FD3C73">
        <w:t xml:space="preserve"> (scénario #1)</w:t>
      </w:r>
      <w:r w:rsidR="00755BA4">
        <w:t>.</w:t>
      </w:r>
      <w:r>
        <w:tab/>
      </w:r>
    </w:p>
    <w:p w:rsidR="00DA366C" w:rsidRDefault="00DA366C" w:rsidP="00DA366C">
      <w:pPr>
        <w:pStyle w:val="normal2"/>
        <w:numPr>
          <w:ilvl w:val="0"/>
          <w:numId w:val="28"/>
        </w:numPr>
      </w:pPr>
      <w:r>
        <w:t>Recherche par numéro d’allocataire</w:t>
      </w:r>
      <w:r w:rsidR="00B92317">
        <w:t xml:space="preserve"> et nom</w:t>
      </w:r>
      <w:r w:rsidR="00FD3C73">
        <w:t xml:space="preserve">  (scénario #2)</w:t>
      </w:r>
      <w:r w:rsidR="00B92317">
        <w:t>.</w:t>
      </w:r>
    </w:p>
    <w:p w:rsidR="00DA366C" w:rsidRDefault="00DA366C" w:rsidP="00DA366C">
      <w:pPr>
        <w:pStyle w:val="normal2"/>
        <w:ind w:left="1571"/>
      </w:pPr>
    </w:p>
    <w:p w:rsidR="00DA366C" w:rsidRDefault="00DF1782" w:rsidP="00DA366C">
      <w:pPr>
        <w:pStyle w:val="Titre3"/>
      </w:pPr>
      <w:bookmarkStart w:id="11" w:name="_Toc514339994"/>
      <w:r>
        <w:t>Recherche par critères du redevabl</w:t>
      </w:r>
      <w:r w:rsidR="00FD3C73">
        <w:t>e</w:t>
      </w:r>
      <w:bookmarkEnd w:id="11"/>
    </w:p>
    <w:p w:rsidR="00777527" w:rsidRDefault="00777527" w:rsidP="00777527">
      <w:pPr>
        <w:pStyle w:val="normal2"/>
      </w:pPr>
      <w:r>
        <w:t>Dans ce contexte, deux types de recherche (A ou B) sont proposés à l’utilisateur en fonction des critères saisis :</w:t>
      </w:r>
    </w:p>
    <w:p w:rsidR="00777527" w:rsidRDefault="00777527" w:rsidP="00777527">
      <w:pPr>
        <w:pStyle w:val="normal2"/>
        <w:rPr>
          <w:b/>
        </w:rPr>
      </w:pPr>
    </w:p>
    <w:p w:rsidR="00777527" w:rsidRPr="00973D1E" w:rsidRDefault="00777527" w:rsidP="00777527">
      <w:pPr>
        <w:pStyle w:val="normal2"/>
        <w:rPr>
          <w:b/>
        </w:rPr>
      </w:pPr>
      <w:r w:rsidRPr="00973D1E">
        <w:rPr>
          <w:b/>
        </w:rPr>
        <w:t>A</w:t>
      </w:r>
      <w:r>
        <w:rPr>
          <w:b/>
        </w:rPr>
        <w:t>.</w:t>
      </w:r>
      <w:r w:rsidRPr="00973D1E">
        <w:rPr>
          <w:b/>
        </w:rPr>
        <w:t xml:space="preserve"> Recherche du redevable dans le RNB sur son nom, prénom et date de naissance</w:t>
      </w:r>
      <w:r>
        <w:rPr>
          <w:b/>
        </w:rPr>
        <w:t> :</w:t>
      </w:r>
    </w:p>
    <w:p w:rsidR="00777527" w:rsidRDefault="00777527" w:rsidP="00777527">
      <w:pPr>
        <w:pStyle w:val="normal2"/>
      </w:pPr>
      <w:r>
        <w:t>L’utilisateur est invité à saisir le nom, prénom et la date de naissance du redevable recherché, il ne renseigne aucun des deux champs du lieu de naissance.</w:t>
      </w:r>
    </w:p>
    <w:p w:rsidR="00777527" w:rsidRDefault="00777527" w:rsidP="00777527">
      <w:pPr>
        <w:pStyle w:val="normal2"/>
      </w:pPr>
    </w:p>
    <w:p w:rsidR="00777527" w:rsidRPr="00973D1E" w:rsidRDefault="00777527" w:rsidP="00777527">
      <w:pPr>
        <w:pStyle w:val="normal2"/>
        <w:rPr>
          <w:b/>
        </w:rPr>
      </w:pPr>
      <w:r>
        <w:rPr>
          <w:b/>
        </w:rPr>
        <w:t>B.</w:t>
      </w:r>
      <w:r w:rsidRPr="00973D1E">
        <w:rPr>
          <w:b/>
        </w:rPr>
        <w:t xml:space="preserve"> Recherche du redevable dans le RNB sur son nom, prénom</w:t>
      </w:r>
      <w:r>
        <w:rPr>
          <w:b/>
        </w:rPr>
        <w:t>,</w:t>
      </w:r>
      <w:r w:rsidRPr="00973D1E">
        <w:rPr>
          <w:b/>
        </w:rPr>
        <w:t xml:space="preserve"> date </w:t>
      </w:r>
      <w:r>
        <w:rPr>
          <w:b/>
        </w:rPr>
        <w:t xml:space="preserve">et lieu </w:t>
      </w:r>
      <w:r w:rsidRPr="00973D1E">
        <w:rPr>
          <w:b/>
        </w:rPr>
        <w:t>de naissance</w:t>
      </w:r>
      <w:r>
        <w:rPr>
          <w:b/>
        </w:rPr>
        <w:t> :</w:t>
      </w:r>
    </w:p>
    <w:p w:rsidR="00777527" w:rsidRDefault="00777527" w:rsidP="00777527">
      <w:pPr>
        <w:pStyle w:val="normal2"/>
      </w:pPr>
      <w:r>
        <w:t xml:space="preserve">L’utilisateur a également la possibilité, s’il le désire, de sélectionner un pays de naissance et de saisir un code postal ou une commune de naissance. </w:t>
      </w:r>
    </w:p>
    <w:p w:rsidR="00685FB9" w:rsidRDefault="00685FB9" w:rsidP="00685FB9">
      <w:pPr>
        <w:pStyle w:val="normal2"/>
      </w:pPr>
    </w:p>
    <w:p w:rsidR="00DD5E73" w:rsidRDefault="00685FB9" w:rsidP="00777527">
      <w:pPr>
        <w:pStyle w:val="normal2"/>
      </w:pPr>
      <w:r>
        <w:t>S’il souhaite inclure le lieu de naissance dans la recherche alors il doit obligatoirement renseigner les deux champs : pays de naissance et code postal ou commune de naissance (l’application n’autorisant pas le renseignement de l’un des deux champs sans l’autre).</w:t>
      </w:r>
    </w:p>
    <w:p w:rsidR="00DD5E73" w:rsidRDefault="00DD5E73">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DF1782" w:rsidRDefault="00973D1E" w:rsidP="00DA366C">
      <w:pPr>
        <w:pStyle w:val="normal2"/>
      </w:pPr>
      <w:r>
        <w:t>L’écran de saisie des critères de recherche est présenté ci-dessous :</w:t>
      </w:r>
    </w:p>
    <w:p w:rsidR="00D149A9" w:rsidRDefault="00D149A9" w:rsidP="00DA366C">
      <w:pPr>
        <w:pStyle w:val="normal2"/>
      </w:pPr>
    </w:p>
    <w:p w:rsidR="001C7441" w:rsidRDefault="001C7441" w:rsidP="00D149A9">
      <w:pPr>
        <w:pStyle w:val="normal2"/>
        <w:ind w:left="0"/>
        <w:jc w:val="center"/>
      </w:pPr>
      <w:r>
        <w:rPr>
          <w:noProof/>
          <w:lang w:eastAsia="fr-FR"/>
        </w:rPr>
        <w:drawing>
          <wp:inline distT="0" distB="0" distL="0" distR="0" wp14:anchorId="771DBD41" wp14:editId="04A7EF31">
            <wp:extent cx="5759450" cy="4631563"/>
            <wp:effectExtent l="19050" t="19050" r="12700" b="171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4631563"/>
                    </a:xfrm>
                    <a:prstGeom prst="rect">
                      <a:avLst/>
                    </a:prstGeom>
                    <a:ln w="3175">
                      <a:solidFill>
                        <a:schemeClr val="accent1"/>
                      </a:solidFill>
                      <a:prstDash val="sysDot"/>
                    </a:ln>
                  </pic:spPr>
                </pic:pic>
              </a:graphicData>
            </a:graphic>
          </wp:inline>
        </w:drawing>
      </w:r>
    </w:p>
    <w:p w:rsidR="00973D1E" w:rsidRDefault="00973D1E" w:rsidP="00DA366C">
      <w:pPr>
        <w:pStyle w:val="normal2"/>
      </w:pPr>
    </w:p>
    <w:p w:rsidR="00DF1782" w:rsidRDefault="00DF1782" w:rsidP="00B92317">
      <w:pPr>
        <w:pStyle w:val="normal2"/>
        <w:jc w:val="center"/>
      </w:pPr>
    </w:p>
    <w:p w:rsidR="00DF1782" w:rsidRDefault="000000BD" w:rsidP="00DA366C">
      <w:pPr>
        <w:pStyle w:val="normal2"/>
      </w:pPr>
      <w:r>
        <w:t>Lorsque l’utilisateur exécute la recherche, deux comportements peuvent se produire </w:t>
      </w:r>
      <w:r w:rsidR="00D149A9">
        <w:t xml:space="preserve">dans l’application </w:t>
      </w:r>
      <w:r>
        <w:t>:</w:t>
      </w:r>
    </w:p>
    <w:p w:rsidR="000000BD" w:rsidRDefault="000000BD" w:rsidP="000000BD">
      <w:pPr>
        <w:pStyle w:val="normal2"/>
        <w:numPr>
          <w:ilvl w:val="0"/>
          <w:numId w:val="30"/>
        </w:numPr>
      </w:pPr>
      <w:r>
        <w:t>Si un dossier actif est trouvé alors l’écran des résultats de recherche est affiché.</w:t>
      </w:r>
    </w:p>
    <w:p w:rsidR="000000BD" w:rsidRDefault="000000BD" w:rsidP="000000BD">
      <w:pPr>
        <w:pStyle w:val="normal2"/>
        <w:numPr>
          <w:ilvl w:val="0"/>
          <w:numId w:val="30"/>
        </w:numPr>
      </w:pPr>
      <w:r>
        <w:t>Sinon, l’un des messages suivants est affiché à l’utilisateur sur l’écran de saisie des critères de recherche :</w:t>
      </w:r>
    </w:p>
    <w:p w:rsidR="000000BD" w:rsidRDefault="000000BD" w:rsidP="000000BD">
      <w:pPr>
        <w:pStyle w:val="normal2"/>
        <w:numPr>
          <w:ilvl w:val="1"/>
          <w:numId w:val="30"/>
        </w:numPr>
      </w:pPr>
      <w:r>
        <w:t>« </w:t>
      </w:r>
      <w:r w:rsidRPr="000000BD">
        <w:rPr>
          <w:b/>
        </w:rPr>
        <w:t>Allocataire radié</w:t>
      </w:r>
      <w:r>
        <w:t> » : si au moins un dossier radié ou purgé est trouvé, sans aucun dossier actif à la date du jour.</w:t>
      </w:r>
    </w:p>
    <w:p w:rsidR="00D149A9" w:rsidRPr="00D149A9" w:rsidRDefault="00D149A9" w:rsidP="00685FB9">
      <w:pPr>
        <w:pStyle w:val="normal2"/>
        <w:numPr>
          <w:ilvl w:val="1"/>
          <w:numId w:val="30"/>
        </w:numPr>
      </w:pPr>
      <w:r>
        <w:t>« </w:t>
      </w:r>
      <w:r w:rsidRPr="00685FB9">
        <w:rPr>
          <w:b/>
        </w:rPr>
        <w:t>Redevable inconnu</w:t>
      </w:r>
      <w:r>
        <w:t> » : si aucun redevable n’est identifié dans le RNB.</w:t>
      </w:r>
    </w:p>
    <w:p w:rsidR="000000BD" w:rsidRDefault="000000BD" w:rsidP="00922E3A">
      <w:pPr>
        <w:pStyle w:val="normal2"/>
        <w:numPr>
          <w:ilvl w:val="1"/>
          <w:numId w:val="30"/>
        </w:numPr>
      </w:pPr>
      <w:r>
        <w:t xml:space="preserve">« </w:t>
      </w:r>
      <w:r w:rsidRPr="003514C3">
        <w:rPr>
          <w:b/>
        </w:rPr>
        <w:t>Redevable non identifié, veuillez renseigner le lieu de naissance</w:t>
      </w:r>
      <w:r>
        <w:t> » : si le redevable est identifié plusieurs fois dans le RNB (redevable unique ayant plusieurs dossiers allocataires distincts et/ou multiples redevables distincts ayant les mêmes no</w:t>
      </w:r>
      <w:r w:rsidR="00922E3A">
        <w:t>m, prénom et date</w:t>
      </w:r>
      <w:r w:rsidR="003514C3">
        <w:t xml:space="preserve"> </w:t>
      </w:r>
      <w:r w:rsidR="00922E3A">
        <w:t xml:space="preserve">de naissance), dans ce cas l’utilisateur est invité à renseigner le lieu de naissance du redevable afin d’exécuter la recherche de type B (et ainsi mieux cibler le redevable recherché). </w:t>
      </w:r>
    </w:p>
    <w:p w:rsidR="00685FB9" w:rsidRDefault="00685FB9">
      <w:pPr>
        <w:suppressAutoHyphens w:val="0"/>
        <w:jc w:val="left"/>
        <w:rPr>
          <w:rFonts w:ascii="Optima" w:hAnsi="Optima" w:cs="Optima"/>
          <w:b/>
          <w:bCs/>
          <w:sz w:val="18"/>
          <w:szCs w:val="18"/>
        </w:rPr>
      </w:pPr>
      <w:r>
        <w:br w:type="page"/>
      </w:r>
    </w:p>
    <w:p w:rsidR="00685FB9" w:rsidRPr="00A55DEC" w:rsidRDefault="00685FB9" w:rsidP="00685FB9">
      <w:pPr>
        <w:pStyle w:val="Numver"/>
        <w:ind w:left="1211"/>
      </w:pPr>
      <w:r>
        <w:lastRenderedPageBreak/>
        <w:t xml:space="preserve">Version </w:t>
      </w:r>
      <w:fldSimple w:instr=" DOCPROPERTY  Version  \* MERGEFORMAT ">
        <w:r>
          <w:t>1.0</w:t>
        </w:r>
      </w:fldSimple>
    </w:p>
    <w:p w:rsidR="001F1276" w:rsidRDefault="001F1276" w:rsidP="001F1276">
      <w:pPr>
        <w:pStyle w:val="Titre3"/>
      </w:pPr>
      <w:bookmarkStart w:id="12" w:name="_Toc514339995"/>
      <w:r>
        <w:t>Recherche par numéro et nom d’allocataire</w:t>
      </w:r>
      <w:bookmarkEnd w:id="12"/>
    </w:p>
    <w:p w:rsidR="001B06B1" w:rsidRDefault="001F1276" w:rsidP="001F1276">
      <w:pPr>
        <w:pStyle w:val="normal2"/>
      </w:pPr>
      <w:r>
        <w:t>Dans ce contexte, l’utilisateur est invité à sélectionner une Caf d’appartenance (</w:t>
      </w:r>
      <w:r w:rsidR="00D149A9">
        <w:t xml:space="preserve">affichée </w:t>
      </w:r>
      <w:r>
        <w:t>dans une liste déroulante), à saisir le numéro de l’allocataire recherché et à préciser son nom, ou celui de son conjoint, comme critère de vérification</w:t>
      </w:r>
      <w:r w:rsidR="00CD0161">
        <w:t xml:space="preserve"> (à la demande de la Cnil et afin de mieux sécuriser l’accès aux dossiers)</w:t>
      </w:r>
      <w:r>
        <w:t>.</w:t>
      </w:r>
      <w:r w:rsidR="001B06B1">
        <w:t xml:space="preserve"> </w:t>
      </w:r>
    </w:p>
    <w:p w:rsidR="00A90353" w:rsidRPr="00A90353" w:rsidRDefault="00A90353" w:rsidP="001F1276">
      <w:pPr>
        <w:pStyle w:val="normal2"/>
        <w:rPr>
          <w:sz w:val="4"/>
          <w:szCs w:val="4"/>
        </w:rPr>
      </w:pPr>
    </w:p>
    <w:p w:rsidR="001F1276" w:rsidRDefault="001B06B1" w:rsidP="001F1276">
      <w:pPr>
        <w:pStyle w:val="normal2"/>
      </w:pPr>
      <w:r>
        <w:t>La recherche est effectuée directement dans la base Cristal de la Caf d’appartenance sélectionnée (pas d’exploitation du RNB</w:t>
      </w:r>
      <w:r w:rsidR="00D149A9">
        <w:t xml:space="preserve"> dans ce type de recherche</w:t>
      </w:r>
      <w:r>
        <w:t>).</w:t>
      </w:r>
    </w:p>
    <w:p w:rsidR="00DD5E73" w:rsidRDefault="00DD5E73">
      <w:pPr>
        <w:suppressAutoHyphens w:val="0"/>
        <w:jc w:val="left"/>
        <w:rPr>
          <w:rFonts w:ascii="Times New (W1)" w:hAnsi="Times New (W1)" w:cs="Times New (W1)"/>
        </w:rPr>
      </w:pPr>
    </w:p>
    <w:p w:rsidR="001F1276" w:rsidRDefault="001F1276" w:rsidP="001F1276">
      <w:pPr>
        <w:pStyle w:val="normal2"/>
      </w:pPr>
      <w:r>
        <w:t>L’écran de saisie du numéro et nom d’allocataire est présenté ci-dessous :</w:t>
      </w:r>
    </w:p>
    <w:p w:rsidR="00A90353" w:rsidRDefault="00A90353" w:rsidP="001F1276">
      <w:pPr>
        <w:pStyle w:val="normal2"/>
      </w:pPr>
    </w:p>
    <w:p w:rsidR="001C7441" w:rsidRDefault="001C7441" w:rsidP="00D149A9">
      <w:pPr>
        <w:pStyle w:val="normal2"/>
        <w:ind w:left="0"/>
        <w:jc w:val="center"/>
      </w:pPr>
      <w:r>
        <w:rPr>
          <w:noProof/>
          <w:lang w:eastAsia="fr-FR"/>
        </w:rPr>
        <w:drawing>
          <wp:inline distT="0" distB="0" distL="0" distR="0" wp14:anchorId="598A462A" wp14:editId="042E1D88">
            <wp:extent cx="5759450" cy="4539103"/>
            <wp:effectExtent l="19050" t="19050" r="12700" b="139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4539103"/>
                    </a:xfrm>
                    <a:prstGeom prst="rect">
                      <a:avLst/>
                    </a:prstGeom>
                    <a:ln w="3175">
                      <a:solidFill>
                        <a:schemeClr val="accent1"/>
                      </a:solidFill>
                      <a:prstDash val="sysDot"/>
                    </a:ln>
                  </pic:spPr>
                </pic:pic>
              </a:graphicData>
            </a:graphic>
          </wp:inline>
        </w:drawing>
      </w:r>
    </w:p>
    <w:p w:rsidR="00A90353" w:rsidRDefault="00A90353">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1B06B1" w:rsidRDefault="001B06B1" w:rsidP="001B06B1">
      <w:pPr>
        <w:pStyle w:val="normal2"/>
      </w:pPr>
      <w:r>
        <w:t>Lorsque l’utilisateur exécute la recherche, deux comportements peuvent se produire dans l’application :</w:t>
      </w:r>
    </w:p>
    <w:p w:rsidR="001B06B1" w:rsidRDefault="001B06B1" w:rsidP="001B06B1">
      <w:pPr>
        <w:pStyle w:val="normal2"/>
        <w:numPr>
          <w:ilvl w:val="0"/>
          <w:numId w:val="30"/>
        </w:numPr>
      </w:pPr>
      <w:r>
        <w:t>Si un dossier actif est trouvé alors l’écran des résultats de recherche est affiché.</w:t>
      </w:r>
    </w:p>
    <w:p w:rsidR="001B06B1" w:rsidRDefault="001B06B1" w:rsidP="001B06B1">
      <w:pPr>
        <w:pStyle w:val="normal2"/>
        <w:numPr>
          <w:ilvl w:val="0"/>
          <w:numId w:val="30"/>
        </w:numPr>
      </w:pPr>
      <w:r>
        <w:t>Sinon, l’un des messages suivants est affiché à l’utilisateur sur l’écran de saisie des critères de recherche :</w:t>
      </w:r>
    </w:p>
    <w:p w:rsidR="001B06B1" w:rsidRDefault="001B06B1" w:rsidP="001B06B1">
      <w:pPr>
        <w:pStyle w:val="normal2"/>
        <w:numPr>
          <w:ilvl w:val="1"/>
          <w:numId w:val="30"/>
        </w:numPr>
      </w:pPr>
      <w:r>
        <w:t>« </w:t>
      </w:r>
      <w:r w:rsidRPr="000000BD">
        <w:rPr>
          <w:b/>
        </w:rPr>
        <w:t>Allocataire radié</w:t>
      </w:r>
      <w:r>
        <w:t> » : si le dossier trouvé est radié ou purgé à la date du jour.</w:t>
      </w:r>
    </w:p>
    <w:p w:rsidR="001B06B1" w:rsidRDefault="001B06B1" w:rsidP="001B06B1">
      <w:pPr>
        <w:pStyle w:val="normal2"/>
        <w:numPr>
          <w:ilvl w:val="1"/>
          <w:numId w:val="30"/>
        </w:numPr>
      </w:pPr>
      <w:r>
        <w:t>« </w:t>
      </w:r>
      <w:r>
        <w:rPr>
          <w:b/>
        </w:rPr>
        <w:t xml:space="preserve">Allocataire </w:t>
      </w:r>
      <w:r w:rsidRPr="000000BD">
        <w:rPr>
          <w:b/>
        </w:rPr>
        <w:t>inconnu</w:t>
      </w:r>
      <w:r>
        <w:t> » : si aucun dossier allocataire n’est trouvé dans la Caf sélectionnée (ou si le nom du responsable (ou conjoint) du dossier trouvé ne correspond pas au nom saisi).</w:t>
      </w:r>
    </w:p>
    <w:p w:rsidR="00532513" w:rsidRDefault="00532513" w:rsidP="00532513">
      <w:pPr>
        <w:pStyle w:val="Titre2"/>
        <w:numPr>
          <w:ilvl w:val="0"/>
          <w:numId w:val="0"/>
        </w:numPr>
        <w:ind w:left="1001"/>
      </w:pPr>
    </w:p>
    <w:p w:rsidR="00651393" w:rsidRDefault="00651393" w:rsidP="00651393">
      <w:pPr>
        <w:pStyle w:val="Titre2"/>
      </w:pPr>
      <w:bookmarkStart w:id="13" w:name="_Toc514339996"/>
      <w:r>
        <w:t>Ecran d’affichage des résultats de recherche</w:t>
      </w:r>
      <w:bookmarkEnd w:id="13"/>
    </w:p>
    <w:p w:rsidR="003126F2" w:rsidRDefault="003126F2" w:rsidP="00C7700B">
      <w:pPr>
        <w:pStyle w:val="Titre3"/>
      </w:pPr>
      <w:bookmarkStart w:id="14" w:name="_Toc514339997"/>
      <w:r w:rsidRPr="00C7700B">
        <w:t>Présentation</w:t>
      </w:r>
      <w:r>
        <w:t xml:space="preserve"> générale</w:t>
      </w:r>
      <w:bookmarkEnd w:id="14"/>
    </w:p>
    <w:p w:rsidR="0064670F" w:rsidRDefault="0064670F" w:rsidP="00651393">
      <w:pPr>
        <w:pStyle w:val="normal2"/>
      </w:pPr>
      <w:r>
        <w:t xml:space="preserve">L’écran des résultats de recherche est affiché à l’utilisateur lorsqu’au moins un dossier actif </w:t>
      </w:r>
      <w:r w:rsidR="00015D88">
        <w:t>(</w:t>
      </w:r>
      <w:r>
        <w:t>à la date du jour</w:t>
      </w:r>
      <w:r w:rsidR="00015D88">
        <w:t>)</w:t>
      </w:r>
      <w:r>
        <w:t xml:space="preserve"> </w:t>
      </w:r>
      <w:r w:rsidR="00015D88">
        <w:t xml:space="preserve">est </w:t>
      </w:r>
      <w:r>
        <w:t>trouvé :</w:t>
      </w:r>
    </w:p>
    <w:p w:rsidR="0064670F" w:rsidRDefault="0064670F" w:rsidP="0064670F">
      <w:pPr>
        <w:pStyle w:val="normal2"/>
        <w:numPr>
          <w:ilvl w:val="0"/>
          <w:numId w:val="31"/>
        </w:numPr>
      </w:pPr>
      <w:r>
        <w:t xml:space="preserve">Si un seul dossier actif </w:t>
      </w:r>
      <w:r w:rsidR="00015D88">
        <w:t xml:space="preserve">est </w:t>
      </w:r>
      <w:r>
        <w:t>trouvé alors son numéro ainsi que sa Caf d’appartenance sont mentionnés en haut et à droite de l’écran</w:t>
      </w:r>
      <w:r w:rsidR="00066E6D">
        <w:t>,</w:t>
      </w:r>
      <w:r w:rsidR="00514284">
        <w:t xml:space="preserve"> ses rubriques d’information sont affichées en dessous.</w:t>
      </w:r>
    </w:p>
    <w:p w:rsidR="0064670F" w:rsidRDefault="0064670F" w:rsidP="0064670F">
      <w:pPr>
        <w:pStyle w:val="normal2"/>
        <w:numPr>
          <w:ilvl w:val="0"/>
          <w:numId w:val="31"/>
        </w:numPr>
      </w:pPr>
      <w:r>
        <w:t xml:space="preserve">Si plusieurs dossiers actifs </w:t>
      </w:r>
      <w:r w:rsidR="00015D88">
        <w:t>s</w:t>
      </w:r>
      <w:r>
        <w:t>ont trouvés alors l’écran présente une liste déroulante</w:t>
      </w:r>
      <w:r w:rsidR="00685FB9">
        <w:t xml:space="preserve">, en haut </w:t>
      </w:r>
      <w:r w:rsidR="00791DE7">
        <w:t>à droite de l’écran,</w:t>
      </w:r>
      <w:r>
        <w:t xml:space="preserve"> permettant de sélectionner un dossier (la première entrée de cette liste</w:t>
      </w:r>
      <w:r w:rsidR="00626A4F">
        <w:t>, par ordre alphabétique,</w:t>
      </w:r>
      <w:r>
        <w:t xml:space="preserve"> est sélectionnée par défaut</w:t>
      </w:r>
      <w:r w:rsidR="00626A4F">
        <w:t xml:space="preserve"> à l’affichage de l’écran</w:t>
      </w:r>
      <w:r w:rsidR="00A90353">
        <w:t>)</w:t>
      </w:r>
      <w:r w:rsidR="00066E6D">
        <w:t>,</w:t>
      </w:r>
      <w:r w:rsidR="00A90353">
        <w:t xml:space="preserve"> les rubriques d’information du dossier sélectionné sont affichées en dessous.</w:t>
      </w:r>
      <w:r>
        <w:t xml:space="preserve">   </w:t>
      </w:r>
    </w:p>
    <w:p w:rsidR="00514284" w:rsidRDefault="00514284" w:rsidP="00514284">
      <w:pPr>
        <w:pStyle w:val="normal2"/>
        <w:ind w:left="1571"/>
      </w:pPr>
    </w:p>
    <w:p w:rsidR="00514284" w:rsidRDefault="00514284" w:rsidP="00514284">
      <w:pPr>
        <w:pStyle w:val="normal2"/>
      </w:pPr>
      <w:r>
        <w:t xml:space="preserve">L’écran présente les différentes </w:t>
      </w:r>
      <w:r w:rsidR="00066E6D">
        <w:t>rubriques d’</w:t>
      </w:r>
      <w:r w:rsidR="00A90353">
        <w:t>information</w:t>
      </w:r>
      <w:r>
        <w:t xml:space="preserve"> suivantes </w:t>
      </w:r>
      <w:r w:rsidR="00C7700B">
        <w:t xml:space="preserve">sur </w:t>
      </w:r>
      <w:r>
        <w:t>le dossier allocataire trouvé</w:t>
      </w:r>
      <w:r w:rsidR="003126F2">
        <w:t xml:space="preserve"> </w:t>
      </w:r>
      <w:r>
        <w:t>:</w:t>
      </w:r>
    </w:p>
    <w:p w:rsidR="00514284" w:rsidRDefault="009C0F96" w:rsidP="00C3292A">
      <w:pPr>
        <w:pStyle w:val="normal2"/>
        <w:numPr>
          <w:ilvl w:val="0"/>
          <w:numId w:val="31"/>
        </w:numPr>
      </w:pPr>
      <w:r>
        <w:t xml:space="preserve">1. </w:t>
      </w:r>
      <w:r w:rsidR="00514284">
        <w:t>Rubrique « </w:t>
      </w:r>
      <w:r w:rsidR="00514284" w:rsidRPr="00514284">
        <w:t>Responsable du dossier</w:t>
      </w:r>
      <w:r w:rsidR="00D94BEC">
        <w:t> ».</w:t>
      </w:r>
    </w:p>
    <w:p w:rsidR="00514284" w:rsidRDefault="009C0F96" w:rsidP="00C3292A">
      <w:pPr>
        <w:pStyle w:val="normal2"/>
        <w:numPr>
          <w:ilvl w:val="0"/>
          <w:numId w:val="31"/>
        </w:numPr>
      </w:pPr>
      <w:r>
        <w:t xml:space="preserve">2. </w:t>
      </w:r>
      <w:r w:rsidR="00514284">
        <w:t>Rubrique « </w:t>
      </w:r>
      <w:r w:rsidR="00514284" w:rsidRPr="00514284">
        <w:t>Adresse et coordonnées téléphoniques</w:t>
      </w:r>
      <w:r w:rsidR="00D94BEC">
        <w:t> ».</w:t>
      </w:r>
    </w:p>
    <w:p w:rsidR="00514284" w:rsidRDefault="009C0F96" w:rsidP="00C3292A">
      <w:pPr>
        <w:pStyle w:val="normal2"/>
        <w:numPr>
          <w:ilvl w:val="0"/>
          <w:numId w:val="31"/>
        </w:numPr>
      </w:pPr>
      <w:r>
        <w:t xml:space="preserve">3. </w:t>
      </w:r>
      <w:r w:rsidR="00514284">
        <w:t>Rubrique « </w:t>
      </w:r>
      <w:r w:rsidR="00514284" w:rsidRPr="00514284">
        <w:t>Enfants et autres personnes à charge</w:t>
      </w:r>
      <w:r w:rsidR="00D94BEC">
        <w:t> ».</w:t>
      </w:r>
    </w:p>
    <w:p w:rsidR="00514284" w:rsidRDefault="009C0F96" w:rsidP="00C3292A">
      <w:pPr>
        <w:pStyle w:val="normal2"/>
        <w:numPr>
          <w:ilvl w:val="0"/>
          <w:numId w:val="31"/>
        </w:numPr>
      </w:pPr>
      <w:r>
        <w:t xml:space="preserve">4. </w:t>
      </w:r>
      <w:r w:rsidR="00514284">
        <w:t>Rubrique « </w:t>
      </w:r>
      <w:r w:rsidR="00514284" w:rsidRPr="00514284">
        <w:t>Coordonnées bancaires</w:t>
      </w:r>
      <w:r w:rsidR="00D94BEC">
        <w:t> ».</w:t>
      </w:r>
    </w:p>
    <w:p w:rsidR="00514284" w:rsidRDefault="009C0F96" w:rsidP="00C3292A">
      <w:pPr>
        <w:pStyle w:val="normal2"/>
        <w:numPr>
          <w:ilvl w:val="0"/>
          <w:numId w:val="31"/>
        </w:numPr>
      </w:pPr>
      <w:r>
        <w:t xml:space="preserve">5. </w:t>
      </w:r>
      <w:r w:rsidR="00514284">
        <w:t>Rubrique « </w:t>
      </w:r>
      <w:r w:rsidR="00514284" w:rsidRPr="00514284">
        <w:t>Droits aux prestations</w:t>
      </w:r>
      <w:r w:rsidR="00514284">
        <w:t> ».</w:t>
      </w:r>
    </w:p>
    <w:p w:rsidR="00514284" w:rsidRDefault="00514284" w:rsidP="00514284">
      <w:pPr>
        <w:pStyle w:val="normal2"/>
      </w:pPr>
    </w:p>
    <w:p w:rsidR="00514284" w:rsidRDefault="0064670F" w:rsidP="00651393">
      <w:pPr>
        <w:pStyle w:val="normal2"/>
      </w:pPr>
      <w:r>
        <w:t xml:space="preserve"> </w:t>
      </w:r>
    </w:p>
    <w:p w:rsidR="00514284" w:rsidRDefault="00514284" w:rsidP="00651393">
      <w:pPr>
        <w:pStyle w:val="normal2"/>
      </w:pPr>
    </w:p>
    <w:p w:rsidR="00514284" w:rsidRDefault="00514284" w:rsidP="00651393">
      <w:pPr>
        <w:pStyle w:val="normal2"/>
      </w:pPr>
    </w:p>
    <w:p w:rsidR="00514284" w:rsidRDefault="00514284" w:rsidP="00651393">
      <w:pPr>
        <w:pStyle w:val="normal2"/>
      </w:pPr>
    </w:p>
    <w:p w:rsidR="00CD0161" w:rsidRDefault="00CD0161">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514284" w:rsidRDefault="00514284" w:rsidP="00514284">
      <w:pPr>
        <w:pStyle w:val="normal2"/>
      </w:pPr>
      <w:r>
        <w:t>L’écran d’affichage des résultats de recherche est présenté ci-dessous :</w:t>
      </w:r>
    </w:p>
    <w:p w:rsidR="00AF5AB4" w:rsidRDefault="00AF5AB4" w:rsidP="00514284">
      <w:pPr>
        <w:pStyle w:val="normal2"/>
      </w:pPr>
    </w:p>
    <w:p w:rsidR="001C7441" w:rsidRDefault="00605665" w:rsidP="00AF5AB4">
      <w:pPr>
        <w:pStyle w:val="normal2"/>
        <w:ind w:left="0"/>
        <w:jc w:val="center"/>
      </w:pPr>
      <w:r>
        <w:rPr>
          <w:noProof/>
          <w:lang w:eastAsia="fr-FR"/>
        </w:rPr>
        <w:drawing>
          <wp:inline distT="0" distB="0" distL="0" distR="0">
            <wp:extent cx="5753100" cy="4448175"/>
            <wp:effectExtent l="19050" t="19050" r="19050"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448175"/>
                    </a:xfrm>
                    <a:prstGeom prst="rect">
                      <a:avLst/>
                    </a:prstGeom>
                    <a:noFill/>
                    <a:ln w="3175">
                      <a:solidFill>
                        <a:schemeClr val="accent1"/>
                      </a:solidFill>
                      <a:prstDash val="sysDot"/>
                    </a:ln>
                  </pic:spPr>
                </pic:pic>
              </a:graphicData>
            </a:graphic>
          </wp:inline>
        </w:drawing>
      </w:r>
    </w:p>
    <w:p w:rsidR="00C7700B" w:rsidRPr="00C7700B" w:rsidRDefault="00C7700B" w:rsidP="00C7700B">
      <w:pPr>
        <w:pStyle w:val="normal2"/>
        <w:ind w:left="0"/>
        <w:rPr>
          <w:sz w:val="12"/>
          <w:szCs w:val="12"/>
        </w:rPr>
      </w:pPr>
    </w:p>
    <w:p w:rsidR="00C7700B" w:rsidRDefault="00C7700B" w:rsidP="00C7700B">
      <w:pPr>
        <w:pStyle w:val="normal2"/>
        <w:ind w:left="0"/>
      </w:pPr>
      <w:r>
        <w:t>NB : dans cette copie d’écran, la valeur des champs a été volontairement effacée pour préserver l’anonymat de l’allocataire.</w:t>
      </w:r>
    </w:p>
    <w:p w:rsidR="00514284" w:rsidRDefault="00514284" w:rsidP="00514284">
      <w:pPr>
        <w:pStyle w:val="normal2"/>
      </w:pPr>
    </w:p>
    <w:p w:rsidR="00C7700B" w:rsidRDefault="00C7700B">
      <w:pPr>
        <w:suppressAutoHyphens w:val="0"/>
        <w:jc w:val="left"/>
        <w:rPr>
          <w:rFonts w:ascii="Optima" w:hAnsi="Optima" w:cs="Optima"/>
          <w:b/>
          <w:bCs/>
          <w:sz w:val="18"/>
          <w:szCs w:val="18"/>
        </w:rPr>
      </w:pPr>
      <w:r>
        <w:br w:type="page"/>
      </w:r>
    </w:p>
    <w:p w:rsidR="00C7700B" w:rsidRPr="00A55DEC" w:rsidRDefault="00C7700B" w:rsidP="00C7700B">
      <w:pPr>
        <w:pStyle w:val="Numver"/>
      </w:pPr>
      <w:r>
        <w:lastRenderedPageBreak/>
        <w:t xml:space="preserve">Version </w:t>
      </w:r>
      <w:fldSimple w:instr=" DOCPROPERTY  Version  \* MERGEFORMAT ">
        <w:r>
          <w:t>1.0</w:t>
        </w:r>
      </w:fldSimple>
    </w:p>
    <w:p w:rsidR="00514284" w:rsidRDefault="00C7700B" w:rsidP="00C7700B">
      <w:pPr>
        <w:pStyle w:val="Titre3"/>
        <w:tabs>
          <w:tab w:val="num" w:pos="1922"/>
        </w:tabs>
        <w:ind w:left="1418" w:hanging="851"/>
      </w:pPr>
      <w:bookmarkStart w:id="15" w:name="_Toc514339998"/>
      <w:r>
        <w:t xml:space="preserve">Définition </w:t>
      </w:r>
      <w:r w:rsidR="00AF5AB4">
        <w:t>des rubriques d’information</w:t>
      </w:r>
      <w:bookmarkEnd w:id="15"/>
    </w:p>
    <w:p w:rsidR="00CD0161" w:rsidRDefault="00CD0161">
      <w:pPr>
        <w:suppressAutoHyphens w:val="0"/>
        <w:jc w:val="left"/>
        <w:rPr>
          <w:rFonts w:ascii="Optima" w:hAnsi="Optima" w:cs="Optima"/>
          <w:b/>
          <w:bCs/>
          <w:sz w:val="18"/>
          <w:szCs w:val="18"/>
        </w:rPr>
      </w:pPr>
    </w:p>
    <w:p w:rsidR="00CD0161" w:rsidRDefault="00C7700B" w:rsidP="009C0F96">
      <w:pPr>
        <w:pStyle w:val="normal2"/>
        <w:numPr>
          <w:ilvl w:val="0"/>
          <w:numId w:val="44"/>
        </w:numPr>
        <w:rPr>
          <w:b/>
        </w:rPr>
      </w:pPr>
      <w:r>
        <w:rPr>
          <w:b/>
        </w:rPr>
        <w:t>R</w:t>
      </w:r>
      <w:r w:rsidR="00CD0161" w:rsidRPr="00CD0161">
        <w:rPr>
          <w:b/>
        </w:rPr>
        <w:t xml:space="preserve">ubrique « Responsable du dossier » : </w:t>
      </w:r>
    </w:p>
    <w:p w:rsidR="00CD7757" w:rsidRDefault="00CD7757" w:rsidP="00CD7757">
      <w:pPr>
        <w:pStyle w:val="normal2"/>
      </w:pPr>
      <w:r>
        <w:t>La rubrique « Responsable du dossier » affiche l’identité</w:t>
      </w:r>
      <w:r w:rsidR="00015D88">
        <w:t>, la date de naissance</w:t>
      </w:r>
      <w:r>
        <w:t xml:space="preserve"> et l’activité professionnelle du responsable du doss</w:t>
      </w:r>
      <w:r w:rsidR="009D3649">
        <w:t>ier</w:t>
      </w:r>
      <w:r w:rsidR="00015D88">
        <w:t xml:space="preserve">, ainsi que </w:t>
      </w:r>
      <w:r w:rsidR="009D3649">
        <w:t>de son éventuel conjoint :</w:t>
      </w:r>
    </w:p>
    <w:p w:rsidR="00CD0161" w:rsidRDefault="00CD0161" w:rsidP="00227C74">
      <w:pPr>
        <w:pStyle w:val="normal2"/>
        <w:ind w:left="0" w:firstLine="567"/>
        <w:jc w:val="center"/>
      </w:pPr>
      <w:r>
        <w:rPr>
          <w:noProof/>
          <w:lang w:eastAsia="fr-FR"/>
        </w:rPr>
        <w:drawing>
          <wp:inline distT="0" distB="0" distL="0" distR="0" wp14:anchorId="28505EDA">
            <wp:extent cx="5666740" cy="1866900"/>
            <wp:effectExtent l="19050" t="19050" r="10160" b="190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6740" cy="1866900"/>
                    </a:xfrm>
                    <a:prstGeom prst="rect">
                      <a:avLst/>
                    </a:prstGeom>
                    <a:noFill/>
                    <a:ln>
                      <a:solidFill>
                        <a:schemeClr val="bg1">
                          <a:lumMod val="50000"/>
                        </a:schemeClr>
                      </a:solidFill>
                      <a:prstDash val="dash"/>
                    </a:ln>
                  </pic:spPr>
                </pic:pic>
              </a:graphicData>
            </a:graphic>
          </wp:inline>
        </w:drawing>
      </w:r>
    </w:p>
    <w:p w:rsidR="00C7700B" w:rsidRDefault="00C7700B" w:rsidP="00AF5AB4">
      <w:pPr>
        <w:pStyle w:val="normal2"/>
        <w:ind w:left="0"/>
        <w:jc w:val="center"/>
      </w:pPr>
    </w:p>
    <w:p w:rsidR="00C7700B" w:rsidRDefault="00C7700B" w:rsidP="00AF5AB4">
      <w:pPr>
        <w:pStyle w:val="normal2"/>
        <w:ind w:left="0"/>
        <w:jc w:val="center"/>
      </w:pPr>
    </w:p>
    <w:p w:rsidR="00CD0161" w:rsidRDefault="00383AB6" w:rsidP="009C0F96">
      <w:pPr>
        <w:pStyle w:val="normal2"/>
        <w:numPr>
          <w:ilvl w:val="0"/>
          <w:numId w:val="44"/>
        </w:numPr>
        <w:rPr>
          <w:b/>
        </w:rPr>
      </w:pPr>
      <w:r>
        <w:rPr>
          <w:b/>
        </w:rPr>
        <w:t>R</w:t>
      </w:r>
      <w:r w:rsidR="00066E6D">
        <w:rPr>
          <w:b/>
        </w:rPr>
        <w:t>ubrique</w:t>
      </w:r>
      <w:r w:rsidR="00CD0161" w:rsidRPr="00CD0161">
        <w:rPr>
          <w:b/>
        </w:rPr>
        <w:t xml:space="preserve"> « </w:t>
      </w:r>
      <w:r w:rsidR="00CD0161">
        <w:rPr>
          <w:b/>
        </w:rPr>
        <w:t>Adresse et coordonnées téléphoniques</w:t>
      </w:r>
      <w:r w:rsidR="00CD0161" w:rsidRPr="00CD0161">
        <w:rPr>
          <w:b/>
        </w:rPr>
        <w:t xml:space="preserve"> » : </w:t>
      </w:r>
    </w:p>
    <w:p w:rsidR="00CD7757" w:rsidRDefault="00CD7757" w:rsidP="00CD0161">
      <w:pPr>
        <w:pStyle w:val="normal2"/>
        <w:rPr>
          <w:b/>
        </w:rPr>
      </w:pPr>
    </w:p>
    <w:p w:rsidR="00CD0161" w:rsidRPr="00CD0161" w:rsidRDefault="00CD0161" w:rsidP="00227C74">
      <w:pPr>
        <w:pStyle w:val="normal2"/>
        <w:ind w:left="0" w:firstLine="567"/>
        <w:jc w:val="center"/>
        <w:rPr>
          <w:b/>
        </w:rPr>
      </w:pPr>
      <w:r>
        <w:rPr>
          <w:b/>
          <w:noProof/>
          <w:lang w:eastAsia="fr-FR"/>
        </w:rPr>
        <w:drawing>
          <wp:inline distT="0" distB="0" distL="0" distR="0" wp14:anchorId="5D7BB69B">
            <wp:extent cx="5676265" cy="990600"/>
            <wp:effectExtent l="19050" t="19050" r="19685" b="190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265" cy="990600"/>
                    </a:xfrm>
                    <a:prstGeom prst="rect">
                      <a:avLst/>
                    </a:prstGeom>
                    <a:noFill/>
                    <a:ln>
                      <a:solidFill>
                        <a:schemeClr val="bg1">
                          <a:lumMod val="50000"/>
                        </a:schemeClr>
                      </a:solidFill>
                      <a:prstDash val="dash"/>
                    </a:ln>
                  </pic:spPr>
                </pic:pic>
              </a:graphicData>
            </a:graphic>
          </wp:inline>
        </w:drawing>
      </w:r>
    </w:p>
    <w:p w:rsidR="00514284" w:rsidRDefault="00514284" w:rsidP="00651393">
      <w:pPr>
        <w:pStyle w:val="normal2"/>
      </w:pPr>
    </w:p>
    <w:p w:rsidR="00C7700B" w:rsidRDefault="00C7700B" w:rsidP="00651393">
      <w:pPr>
        <w:pStyle w:val="normal2"/>
      </w:pPr>
    </w:p>
    <w:p w:rsidR="00CD0161" w:rsidRDefault="00383AB6" w:rsidP="009C0F96">
      <w:pPr>
        <w:pStyle w:val="normal2"/>
        <w:numPr>
          <w:ilvl w:val="0"/>
          <w:numId w:val="44"/>
        </w:numPr>
        <w:rPr>
          <w:b/>
        </w:rPr>
      </w:pPr>
      <w:r>
        <w:rPr>
          <w:b/>
        </w:rPr>
        <w:t>R</w:t>
      </w:r>
      <w:r w:rsidR="00066E6D">
        <w:rPr>
          <w:b/>
        </w:rPr>
        <w:t xml:space="preserve">ubrique </w:t>
      </w:r>
      <w:r w:rsidR="00CD0161" w:rsidRPr="00CD0161">
        <w:rPr>
          <w:b/>
        </w:rPr>
        <w:t>« </w:t>
      </w:r>
      <w:r w:rsidR="00CD0161">
        <w:rPr>
          <w:b/>
        </w:rPr>
        <w:t>Enfants et autres personnes à charge</w:t>
      </w:r>
      <w:r w:rsidR="00CD0161" w:rsidRPr="00CD0161">
        <w:rPr>
          <w:b/>
        </w:rPr>
        <w:t xml:space="preserve"> » : </w:t>
      </w:r>
    </w:p>
    <w:p w:rsidR="009A3B8A" w:rsidRDefault="00CD7757" w:rsidP="00CD7757">
      <w:pPr>
        <w:pStyle w:val="normal2"/>
        <w:rPr>
          <w:b/>
        </w:rPr>
      </w:pPr>
      <w:r>
        <w:t>La rubrique « Enfants et autres personnes à charge » affiche</w:t>
      </w:r>
      <w:r w:rsidR="009A3B8A">
        <w:t xml:space="preserve"> les enfants et autres personnes à charge du dossier allocataire associés à au moins une prestation en cours (à la date du jour), ainsi que le libellé </w:t>
      </w:r>
      <w:r w:rsidR="009D3649">
        <w:t>de chacune de leurs prestations :</w:t>
      </w:r>
    </w:p>
    <w:p w:rsidR="00A90353" w:rsidRDefault="00A90353" w:rsidP="00CD0161">
      <w:pPr>
        <w:pStyle w:val="normal2"/>
        <w:rPr>
          <w:b/>
        </w:rPr>
      </w:pPr>
    </w:p>
    <w:p w:rsidR="00CD0161" w:rsidRDefault="00CD0161" w:rsidP="00915159">
      <w:pPr>
        <w:pStyle w:val="normal2"/>
        <w:ind w:left="0" w:firstLine="567"/>
        <w:jc w:val="center"/>
        <w:rPr>
          <w:b/>
        </w:rPr>
      </w:pPr>
      <w:r>
        <w:rPr>
          <w:b/>
          <w:noProof/>
          <w:lang w:eastAsia="fr-FR"/>
        </w:rPr>
        <w:drawing>
          <wp:inline distT="0" distB="0" distL="0" distR="0" wp14:anchorId="317A661A" wp14:editId="3FABB2D6">
            <wp:extent cx="5667375" cy="1146651"/>
            <wp:effectExtent l="19050" t="19050" r="9525" b="158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1146651"/>
                    </a:xfrm>
                    <a:prstGeom prst="rect">
                      <a:avLst/>
                    </a:prstGeom>
                    <a:noFill/>
                    <a:ln>
                      <a:solidFill>
                        <a:schemeClr val="bg1">
                          <a:lumMod val="50000"/>
                        </a:schemeClr>
                      </a:solidFill>
                      <a:prstDash val="dash"/>
                    </a:ln>
                  </pic:spPr>
                </pic:pic>
              </a:graphicData>
            </a:graphic>
          </wp:inline>
        </w:drawing>
      </w:r>
    </w:p>
    <w:p w:rsidR="00514284" w:rsidRDefault="00C3292A" w:rsidP="00651393">
      <w:pPr>
        <w:pStyle w:val="normal2"/>
      </w:pPr>
      <w:r>
        <w:t xml:space="preserve">NB : les enfants et autres personnes à charge ne bénéficiant d’aucune prestation en cours n’apparaissent pas dans ce tableau. </w:t>
      </w:r>
    </w:p>
    <w:p w:rsidR="00C7700B" w:rsidRDefault="00C7700B" w:rsidP="00651393">
      <w:pPr>
        <w:pStyle w:val="normal2"/>
      </w:pPr>
    </w:p>
    <w:p w:rsidR="00C7700B" w:rsidRDefault="00C7700B">
      <w:pPr>
        <w:suppressAutoHyphens w:val="0"/>
        <w:jc w:val="left"/>
        <w:rPr>
          <w:rFonts w:ascii="Optima" w:hAnsi="Optima" w:cs="Optima"/>
          <w:b/>
          <w:bCs/>
          <w:sz w:val="18"/>
          <w:szCs w:val="18"/>
        </w:rPr>
      </w:pPr>
      <w:r>
        <w:br w:type="page"/>
      </w:r>
    </w:p>
    <w:p w:rsidR="00C7700B" w:rsidRPr="00A55DEC" w:rsidRDefault="00C7700B" w:rsidP="00C7700B">
      <w:pPr>
        <w:pStyle w:val="Numver"/>
      </w:pPr>
      <w:r>
        <w:lastRenderedPageBreak/>
        <w:t xml:space="preserve">Version </w:t>
      </w:r>
      <w:fldSimple w:instr=" DOCPROPERTY  Version  \* MERGEFORMAT ">
        <w:r>
          <w:t>1.0</w:t>
        </w:r>
      </w:fldSimple>
    </w:p>
    <w:p w:rsidR="00CD0161" w:rsidRDefault="00383AB6" w:rsidP="009C0F96">
      <w:pPr>
        <w:pStyle w:val="normal2"/>
        <w:numPr>
          <w:ilvl w:val="0"/>
          <w:numId w:val="44"/>
        </w:numPr>
        <w:rPr>
          <w:b/>
        </w:rPr>
      </w:pPr>
      <w:r>
        <w:rPr>
          <w:b/>
        </w:rPr>
        <w:t>R</w:t>
      </w:r>
      <w:r w:rsidR="00CD0161" w:rsidRPr="00CD0161">
        <w:rPr>
          <w:b/>
        </w:rPr>
        <w:t>ubrique « </w:t>
      </w:r>
      <w:r w:rsidR="00CD0161">
        <w:rPr>
          <w:b/>
        </w:rPr>
        <w:t>Coordonnées bancaires</w:t>
      </w:r>
      <w:r w:rsidR="00CD0161" w:rsidRPr="00CD0161">
        <w:rPr>
          <w:b/>
        </w:rPr>
        <w:t xml:space="preserve"> » : </w:t>
      </w:r>
    </w:p>
    <w:p w:rsidR="009A3B8A" w:rsidRDefault="009A3B8A" w:rsidP="00CD0161">
      <w:pPr>
        <w:pStyle w:val="normal2"/>
        <w:rPr>
          <w:b/>
        </w:rPr>
      </w:pPr>
    </w:p>
    <w:p w:rsidR="00CD0161" w:rsidRDefault="00CD0161" w:rsidP="00915159">
      <w:pPr>
        <w:pStyle w:val="normal2"/>
        <w:ind w:left="567"/>
        <w:jc w:val="center"/>
        <w:rPr>
          <w:b/>
        </w:rPr>
      </w:pPr>
      <w:r>
        <w:rPr>
          <w:b/>
          <w:noProof/>
          <w:lang w:eastAsia="fr-FR"/>
        </w:rPr>
        <w:drawing>
          <wp:inline distT="0" distB="0" distL="0" distR="0" wp14:anchorId="694C6BB7">
            <wp:extent cx="5667375" cy="957179"/>
            <wp:effectExtent l="19050" t="19050" r="9525" b="146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957179"/>
                    </a:xfrm>
                    <a:prstGeom prst="rect">
                      <a:avLst/>
                    </a:prstGeom>
                    <a:noFill/>
                    <a:ln>
                      <a:solidFill>
                        <a:schemeClr val="bg1">
                          <a:lumMod val="50000"/>
                        </a:schemeClr>
                      </a:solidFill>
                      <a:prstDash val="dash"/>
                    </a:ln>
                  </pic:spPr>
                </pic:pic>
              </a:graphicData>
            </a:graphic>
          </wp:inline>
        </w:drawing>
      </w:r>
    </w:p>
    <w:p w:rsidR="00CD0161" w:rsidRDefault="00CD0161" w:rsidP="00651393">
      <w:pPr>
        <w:pStyle w:val="normal2"/>
      </w:pPr>
    </w:p>
    <w:p w:rsidR="00C7700B" w:rsidRDefault="00C7700B" w:rsidP="00651393">
      <w:pPr>
        <w:pStyle w:val="normal2"/>
      </w:pPr>
    </w:p>
    <w:p w:rsidR="00A90353" w:rsidRDefault="00383AB6" w:rsidP="009C0F96">
      <w:pPr>
        <w:pStyle w:val="normal2"/>
        <w:numPr>
          <w:ilvl w:val="0"/>
          <w:numId w:val="44"/>
        </w:numPr>
        <w:tabs>
          <w:tab w:val="left" w:pos="5220"/>
        </w:tabs>
        <w:rPr>
          <w:b/>
        </w:rPr>
      </w:pPr>
      <w:r>
        <w:rPr>
          <w:b/>
        </w:rPr>
        <w:t>R</w:t>
      </w:r>
      <w:r w:rsidR="00CD0161" w:rsidRPr="00CD0161">
        <w:rPr>
          <w:b/>
        </w:rPr>
        <w:t>ubrique « </w:t>
      </w:r>
      <w:r w:rsidR="00CD0161">
        <w:rPr>
          <w:b/>
        </w:rPr>
        <w:t xml:space="preserve">Droits aux prestations </w:t>
      </w:r>
      <w:r w:rsidR="00CD0161" w:rsidRPr="00CD0161">
        <w:rPr>
          <w:b/>
        </w:rPr>
        <w:t xml:space="preserve">» : </w:t>
      </w:r>
    </w:p>
    <w:p w:rsidR="009A3B8A" w:rsidRDefault="009A3B8A" w:rsidP="009A3B8A">
      <w:pPr>
        <w:pStyle w:val="normal2"/>
        <w:rPr>
          <w:b/>
        </w:rPr>
      </w:pPr>
      <w:r>
        <w:t xml:space="preserve">La rubrique « Droits aux prestations » affiche la liste des libellés des droits aux prestations en cours (à la date </w:t>
      </w:r>
      <w:r w:rsidR="009D3649">
        <w:t>du jour) du dossier allocataire :</w:t>
      </w:r>
    </w:p>
    <w:p w:rsidR="00CD0161" w:rsidRDefault="00CD0161" w:rsidP="00CD0161">
      <w:pPr>
        <w:pStyle w:val="normal2"/>
        <w:tabs>
          <w:tab w:val="left" w:pos="5220"/>
        </w:tabs>
        <w:rPr>
          <w:b/>
        </w:rPr>
      </w:pPr>
      <w:r>
        <w:rPr>
          <w:b/>
        </w:rPr>
        <w:tab/>
      </w:r>
    </w:p>
    <w:p w:rsidR="00CD0161" w:rsidRDefault="00CD0161" w:rsidP="00915159">
      <w:pPr>
        <w:pStyle w:val="normal2"/>
        <w:tabs>
          <w:tab w:val="left" w:pos="5220"/>
        </w:tabs>
        <w:ind w:left="567"/>
        <w:rPr>
          <w:b/>
        </w:rPr>
      </w:pPr>
      <w:r>
        <w:rPr>
          <w:b/>
          <w:noProof/>
          <w:lang w:eastAsia="fr-FR"/>
        </w:rPr>
        <w:drawing>
          <wp:inline distT="0" distB="0" distL="0" distR="0" wp14:anchorId="0BD7B045">
            <wp:extent cx="5485765" cy="1247775"/>
            <wp:effectExtent l="19050" t="19050" r="19685" b="285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765" cy="1247775"/>
                    </a:xfrm>
                    <a:prstGeom prst="rect">
                      <a:avLst/>
                    </a:prstGeom>
                    <a:noFill/>
                    <a:ln>
                      <a:solidFill>
                        <a:schemeClr val="bg1">
                          <a:lumMod val="50000"/>
                        </a:schemeClr>
                      </a:solidFill>
                      <a:prstDash val="dash"/>
                    </a:ln>
                  </pic:spPr>
                </pic:pic>
              </a:graphicData>
            </a:graphic>
          </wp:inline>
        </w:drawing>
      </w:r>
    </w:p>
    <w:p w:rsidR="00514284" w:rsidRDefault="00514284" w:rsidP="00651393">
      <w:pPr>
        <w:pStyle w:val="normal2"/>
      </w:pPr>
    </w:p>
    <w:p w:rsidR="00514284" w:rsidRDefault="00514284" w:rsidP="00651393">
      <w:pPr>
        <w:pStyle w:val="normal2"/>
      </w:pPr>
    </w:p>
    <w:p w:rsidR="00514284" w:rsidRDefault="00514284" w:rsidP="00651393">
      <w:pPr>
        <w:pStyle w:val="normal2"/>
      </w:pPr>
    </w:p>
    <w:p w:rsidR="00514284" w:rsidRDefault="00514284" w:rsidP="00651393">
      <w:pPr>
        <w:pStyle w:val="normal2"/>
      </w:pPr>
    </w:p>
    <w:p w:rsidR="00514284" w:rsidRDefault="00514284" w:rsidP="00651393">
      <w:pPr>
        <w:pStyle w:val="normal2"/>
      </w:pPr>
    </w:p>
    <w:p w:rsidR="00514284" w:rsidRDefault="00514284" w:rsidP="00651393">
      <w:pPr>
        <w:pStyle w:val="normal2"/>
      </w:pPr>
    </w:p>
    <w:p w:rsidR="00514284" w:rsidRDefault="00514284" w:rsidP="00651393">
      <w:pPr>
        <w:pStyle w:val="normal2"/>
      </w:pPr>
    </w:p>
    <w:p w:rsidR="00514284" w:rsidRDefault="00514284" w:rsidP="00651393">
      <w:pPr>
        <w:pStyle w:val="normal2"/>
      </w:pPr>
    </w:p>
    <w:p w:rsidR="0064670F" w:rsidRDefault="0064670F" w:rsidP="00651393">
      <w:pPr>
        <w:pStyle w:val="normal2"/>
      </w:pPr>
    </w:p>
    <w:p w:rsidR="0064670F" w:rsidRDefault="0064670F" w:rsidP="00651393">
      <w:pPr>
        <w:pStyle w:val="normal2"/>
      </w:pPr>
    </w:p>
    <w:p w:rsidR="00532513" w:rsidRPr="00532513" w:rsidRDefault="00532513" w:rsidP="00532513">
      <w:pPr>
        <w:pStyle w:val="soustitre2"/>
      </w:pPr>
    </w:p>
    <w:p w:rsidR="00532513" w:rsidRDefault="00532513" w:rsidP="00532513">
      <w:pPr>
        <w:pStyle w:val="normal2"/>
      </w:pPr>
    </w:p>
    <w:p w:rsidR="00532513" w:rsidRPr="00532513" w:rsidRDefault="00532513" w:rsidP="00532513">
      <w:pPr>
        <w:pStyle w:val="normal2"/>
      </w:pPr>
    </w:p>
    <w:p w:rsidR="007F63B2" w:rsidRDefault="007F63B2">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7F63B2" w:rsidRDefault="00CC5E8B" w:rsidP="007F63B2">
      <w:pPr>
        <w:pStyle w:val="Titre1"/>
      </w:pPr>
      <w:r>
        <w:t xml:space="preserve"> </w:t>
      </w:r>
      <w:bookmarkStart w:id="16" w:name="_Toc514339999"/>
      <w:r w:rsidR="007F63B2">
        <w:t>Parcours fonctionnel « Recouvrement »</w:t>
      </w:r>
      <w:bookmarkEnd w:id="16"/>
    </w:p>
    <w:p w:rsidR="007F63B2" w:rsidRDefault="007F63B2" w:rsidP="007F63B2">
      <w:pPr>
        <w:pStyle w:val="Titre2"/>
      </w:pPr>
      <w:bookmarkStart w:id="17" w:name="_Toc514340000"/>
      <w:r>
        <w:t>Présentation</w:t>
      </w:r>
      <w:bookmarkEnd w:id="17"/>
    </w:p>
    <w:p w:rsidR="00DD04BE" w:rsidRDefault="00C3292A" w:rsidP="00DD04BE">
      <w:pPr>
        <w:pStyle w:val="normal2"/>
      </w:pPr>
      <w:r>
        <w:t>Le parcours fonctionnel « r</w:t>
      </w:r>
      <w:r w:rsidR="00DD04BE" w:rsidRPr="00501940">
        <w:t xml:space="preserve">ecouvrement » est l’un des services offerts par l’offre DGFiP pour la consultation d’éléments du dossier allocataire par les comptables du Trésor (article </w:t>
      </w:r>
      <w:r w:rsidR="00DD04BE" w:rsidRPr="00DD04BE">
        <w:t>L1617-5 du code général des collectivités territoriales ou article L115-1 du code de la sécurité sociale</w:t>
      </w:r>
      <w:r w:rsidR="00DD04BE" w:rsidRPr="00501940">
        <w:t>).</w:t>
      </w:r>
      <w:r w:rsidR="00DD04BE">
        <w:t xml:space="preserve"> </w:t>
      </w:r>
    </w:p>
    <w:p w:rsidR="00C3292A" w:rsidRDefault="00C3292A" w:rsidP="00DD04BE">
      <w:pPr>
        <w:pStyle w:val="normal2"/>
      </w:pPr>
    </w:p>
    <w:p w:rsidR="00DD04BE" w:rsidRPr="00DD04BE" w:rsidRDefault="00DD04BE" w:rsidP="00DD04BE">
      <w:pPr>
        <w:pStyle w:val="normal2"/>
        <w:rPr>
          <w:sz w:val="4"/>
          <w:szCs w:val="4"/>
        </w:rPr>
      </w:pPr>
    </w:p>
    <w:p w:rsidR="00DD04BE" w:rsidRDefault="00DD04BE" w:rsidP="00DD04BE">
      <w:pPr>
        <w:pStyle w:val="normal2"/>
      </w:pPr>
      <w:r>
        <w:t>Ce parcours fonctionnel est constitué des trois écrans suivants :</w:t>
      </w:r>
    </w:p>
    <w:p w:rsidR="00DD04BE" w:rsidRDefault="00C516F5" w:rsidP="00DD04BE">
      <w:pPr>
        <w:pStyle w:val="normal2"/>
        <w:numPr>
          <w:ilvl w:val="0"/>
          <w:numId w:val="34"/>
        </w:numPr>
      </w:pPr>
      <w:r>
        <w:t>Etape 1 : é</w:t>
      </w:r>
      <w:r w:rsidR="00DD04BE">
        <w:t>cran de choix du type de créance : « créance entretien</w:t>
      </w:r>
      <w:r>
        <w:t xml:space="preserve"> adulte » ou « créance enfant ».</w:t>
      </w:r>
    </w:p>
    <w:p w:rsidR="00DD04BE" w:rsidRDefault="00C516F5" w:rsidP="00DD04BE">
      <w:pPr>
        <w:pStyle w:val="normal2"/>
        <w:numPr>
          <w:ilvl w:val="0"/>
          <w:numId w:val="34"/>
        </w:numPr>
      </w:pPr>
      <w:r>
        <w:t>Etape 2 : é</w:t>
      </w:r>
      <w:r w:rsidR="00DD04BE">
        <w:t>cran de saisie des critères de recherche : « créance entretien</w:t>
      </w:r>
      <w:r w:rsidR="00C3292A">
        <w:t xml:space="preserve"> adulte » ou « créance enfant ».</w:t>
      </w:r>
    </w:p>
    <w:p w:rsidR="00DD04BE" w:rsidRDefault="00C516F5" w:rsidP="00DD04BE">
      <w:pPr>
        <w:pStyle w:val="normal2"/>
        <w:numPr>
          <w:ilvl w:val="0"/>
          <w:numId w:val="34"/>
        </w:numPr>
      </w:pPr>
      <w:r>
        <w:t>Etape 3 : é</w:t>
      </w:r>
      <w:r w:rsidR="00DD04BE">
        <w:t>cran d’affichage des résultats de recherche : « créance entretien adulte » ou « créance enfant ».</w:t>
      </w:r>
    </w:p>
    <w:p w:rsidR="00C3292A" w:rsidRDefault="00C3292A" w:rsidP="00C3292A">
      <w:pPr>
        <w:pStyle w:val="normal2"/>
      </w:pPr>
      <w:r w:rsidRPr="000720F7">
        <w:t xml:space="preserve">L’accès à ces écrans n’est autorisé qu’aux utilisateurs disposant du rôle </w:t>
      </w:r>
      <w:r>
        <w:t xml:space="preserve">« recouvrement ». </w:t>
      </w:r>
    </w:p>
    <w:p w:rsidR="007F63B2" w:rsidRDefault="007F63B2" w:rsidP="007F63B2">
      <w:pPr>
        <w:pStyle w:val="normal2"/>
      </w:pPr>
    </w:p>
    <w:p w:rsidR="00DD04BE" w:rsidRDefault="00DD04BE" w:rsidP="007F63B2">
      <w:pPr>
        <w:pStyle w:val="Titre2"/>
      </w:pPr>
      <w:bookmarkStart w:id="18" w:name="_Toc514340001"/>
      <w:r>
        <w:t>Ecran de choix du type de créance</w:t>
      </w:r>
      <w:bookmarkEnd w:id="18"/>
    </w:p>
    <w:p w:rsidR="0084211F" w:rsidRDefault="0084211F" w:rsidP="0084211F">
      <w:pPr>
        <w:pStyle w:val="normal2"/>
      </w:pPr>
      <w:r>
        <w:t xml:space="preserve">L’écran de choix du type de créance permet à l’utilisateur de sélectionner l’une des deux options de recherche </w:t>
      </w:r>
      <w:r w:rsidR="00460DC6">
        <w:t xml:space="preserve">suivantes </w:t>
      </w:r>
      <w:r>
        <w:t>:</w:t>
      </w:r>
    </w:p>
    <w:p w:rsidR="0084211F" w:rsidRDefault="0084211F" w:rsidP="0084211F">
      <w:pPr>
        <w:pStyle w:val="normal2"/>
        <w:numPr>
          <w:ilvl w:val="0"/>
          <w:numId w:val="35"/>
        </w:numPr>
      </w:pPr>
      <w:r>
        <w:t>Recouvre</w:t>
      </w:r>
      <w:r w:rsidR="00106B8E">
        <w:t>ment – créance entretien adulte.</w:t>
      </w:r>
    </w:p>
    <w:p w:rsidR="0084211F" w:rsidRDefault="0084211F" w:rsidP="0084211F">
      <w:pPr>
        <w:pStyle w:val="normal2"/>
        <w:numPr>
          <w:ilvl w:val="0"/>
          <w:numId w:val="35"/>
        </w:numPr>
      </w:pPr>
      <w:r>
        <w:t>Recouvrement – créance enfant.</w:t>
      </w:r>
    </w:p>
    <w:p w:rsidR="00C3292A" w:rsidRDefault="00C3292A" w:rsidP="00C3292A">
      <w:pPr>
        <w:pStyle w:val="normal2"/>
      </w:pPr>
    </w:p>
    <w:p w:rsidR="00605665" w:rsidRDefault="00C3292A" w:rsidP="00C3292A">
      <w:pPr>
        <w:pStyle w:val="normal2"/>
      </w:pPr>
      <w:r>
        <w:t>Affichage de l’écran à son ouverture (aucun choix sélectionné</w:t>
      </w:r>
      <w:r w:rsidR="0081185B">
        <w:t xml:space="preserve"> par défaut</w:t>
      </w:r>
      <w:r>
        <w:t>, impossibilité de passer à l’étape suivante sans avoir effectué ce choix) :</w:t>
      </w:r>
    </w:p>
    <w:p w:rsidR="00C3292A" w:rsidRDefault="00C3292A" w:rsidP="00C3292A">
      <w:pPr>
        <w:pStyle w:val="normal2"/>
        <w:rPr>
          <w:noProof/>
          <w:lang w:eastAsia="fr-FR"/>
        </w:rPr>
      </w:pPr>
    </w:p>
    <w:p w:rsidR="00605665" w:rsidRDefault="00605665" w:rsidP="00C3292A">
      <w:pPr>
        <w:pStyle w:val="normal2"/>
        <w:ind w:left="0"/>
        <w:jc w:val="center"/>
      </w:pPr>
      <w:r>
        <w:rPr>
          <w:noProof/>
          <w:lang w:eastAsia="fr-FR"/>
        </w:rPr>
        <w:drawing>
          <wp:inline distT="0" distB="0" distL="0" distR="0" wp14:anchorId="2736E00A" wp14:editId="1E0DE2A4">
            <wp:extent cx="5759450" cy="2404567"/>
            <wp:effectExtent l="19050" t="19050" r="12700" b="152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2404567"/>
                    </a:xfrm>
                    <a:prstGeom prst="rect">
                      <a:avLst/>
                    </a:prstGeom>
                    <a:ln w="3175">
                      <a:solidFill>
                        <a:schemeClr val="accent1"/>
                      </a:solidFill>
                      <a:prstDash val="sysDot"/>
                    </a:ln>
                  </pic:spPr>
                </pic:pic>
              </a:graphicData>
            </a:graphic>
          </wp:inline>
        </w:drawing>
      </w:r>
    </w:p>
    <w:p w:rsidR="00C3292A" w:rsidRDefault="00C3292A">
      <w:pPr>
        <w:suppressAutoHyphens w:val="0"/>
        <w:jc w:val="left"/>
        <w:rPr>
          <w:rFonts w:ascii="Optima" w:hAnsi="Optima" w:cs="Optima"/>
          <w:b/>
          <w:bCs/>
          <w:sz w:val="18"/>
          <w:szCs w:val="18"/>
        </w:rPr>
      </w:pPr>
      <w:r>
        <w:br w:type="page"/>
      </w:r>
    </w:p>
    <w:p w:rsidR="00C3292A" w:rsidRPr="00A55DEC" w:rsidRDefault="00C3292A" w:rsidP="00C3292A">
      <w:pPr>
        <w:pStyle w:val="Numver"/>
      </w:pPr>
      <w:r>
        <w:lastRenderedPageBreak/>
        <w:t xml:space="preserve">Version </w:t>
      </w:r>
      <w:fldSimple w:instr=" DOCPROPERTY  Version  \* MERGEFORMAT ">
        <w:r>
          <w:t>1.0</w:t>
        </w:r>
      </w:fldSimple>
    </w:p>
    <w:p w:rsidR="00C3292A" w:rsidRDefault="00C3292A" w:rsidP="00C3292A">
      <w:pPr>
        <w:pStyle w:val="normal2"/>
      </w:pPr>
      <w:r>
        <w:t>Aspect de l’écran lorsque l’utilisateur sélectionne le choix « Créance enfant » :</w:t>
      </w:r>
    </w:p>
    <w:p w:rsidR="00C3292A" w:rsidRDefault="00C3292A" w:rsidP="0084211F">
      <w:pPr>
        <w:pStyle w:val="normal2"/>
      </w:pPr>
    </w:p>
    <w:p w:rsidR="0084211F" w:rsidRPr="00532513" w:rsidRDefault="009C0F96" w:rsidP="00C3292A">
      <w:pPr>
        <w:pStyle w:val="normal2"/>
        <w:ind w:left="0"/>
        <w:jc w:val="center"/>
      </w:pPr>
      <w:r>
        <w:rPr>
          <w:noProof/>
          <w:lang w:eastAsia="fr-FR"/>
        </w:rPr>
        <w:drawing>
          <wp:inline distT="0" distB="0" distL="0" distR="0" wp14:anchorId="5AF1804E" wp14:editId="560B0ED7">
            <wp:extent cx="5759450" cy="2416814"/>
            <wp:effectExtent l="19050" t="19050" r="12700" b="215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2416814"/>
                    </a:xfrm>
                    <a:prstGeom prst="rect">
                      <a:avLst/>
                    </a:prstGeom>
                    <a:ln w="3175">
                      <a:solidFill>
                        <a:schemeClr val="accent1"/>
                      </a:solidFill>
                      <a:prstDash val="sysDot"/>
                    </a:ln>
                  </pic:spPr>
                </pic:pic>
              </a:graphicData>
            </a:graphic>
          </wp:inline>
        </w:drawing>
      </w:r>
    </w:p>
    <w:p w:rsidR="009C0F96" w:rsidRDefault="009C0F96" w:rsidP="00063A14">
      <w:pPr>
        <w:pStyle w:val="Numver"/>
      </w:pPr>
    </w:p>
    <w:p w:rsidR="00C3292A" w:rsidRDefault="00C3292A" w:rsidP="00C3292A">
      <w:pPr>
        <w:pStyle w:val="normal2"/>
      </w:pPr>
      <w:r>
        <w:t>Aspect de l’écran lorsque l’utilisateur sélectionne le choix « Créance entretien adulte » :</w:t>
      </w:r>
    </w:p>
    <w:p w:rsidR="00C3292A" w:rsidRDefault="00C3292A" w:rsidP="00C3292A">
      <w:pPr>
        <w:pStyle w:val="normal2"/>
      </w:pPr>
    </w:p>
    <w:p w:rsidR="009C0F96" w:rsidRDefault="009C0F96" w:rsidP="00C3292A">
      <w:pPr>
        <w:pStyle w:val="Numver"/>
        <w:jc w:val="center"/>
      </w:pPr>
      <w:r>
        <w:rPr>
          <w:noProof/>
          <w:lang w:eastAsia="fr-FR"/>
        </w:rPr>
        <w:drawing>
          <wp:inline distT="0" distB="0" distL="0" distR="0" wp14:anchorId="5C56EA20" wp14:editId="01F3B2A6">
            <wp:extent cx="5759450" cy="2383136"/>
            <wp:effectExtent l="19050" t="19050" r="12700" b="177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2383136"/>
                    </a:xfrm>
                    <a:prstGeom prst="rect">
                      <a:avLst/>
                    </a:prstGeom>
                    <a:ln w="3175">
                      <a:solidFill>
                        <a:schemeClr val="accent1"/>
                      </a:solidFill>
                      <a:prstDash val="sysDot"/>
                    </a:ln>
                  </pic:spPr>
                </pic:pic>
              </a:graphicData>
            </a:graphic>
          </wp:inline>
        </w:drawing>
      </w:r>
    </w:p>
    <w:p w:rsidR="005346A6" w:rsidRDefault="005346A6" w:rsidP="005346A6">
      <w:pPr>
        <w:pStyle w:val="normal2"/>
      </w:pPr>
    </w:p>
    <w:p w:rsidR="005346A6" w:rsidRDefault="005346A6" w:rsidP="005346A6">
      <w:pPr>
        <w:pStyle w:val="normal2"/>
      </w:pPr>
      <w:r>
        <w:t xml:space="preserve">La barre d’étapes, située en haut de l’écran, permet à l’utilisateur de connaitre l’ensemble des étapes </w:t>
      </w:r>
      <w:r w:rsidR="0081185B">
        <w:t xml:space="preserve">du processus de recherche et </w:t>
      </w:r>
      <w:r>
        <w:t>savoir quelle étape</w:t>
      </w:r>
      <w:r w:rsidR="0081185B">
        <w:t xml:space="preserve"> est en cours </w:t>
      </w:r>
      <w:r>
        <w:t xml:space="preserve">: </w:t>
      </w:r>
    </w:p>
    <w:p w:rsidR="005346A6" w:rsidRDefault="005346A6" w:rsidP="005346A6">
      <w:pPr>
        <w:pStyle w:val="normal2"/>
      </w:pPr>
    </w:p>
    <w:p w:rsidR="005346A6" w:rsidRDefault="005346A6" w:rsidP="005346A6">
      <w:pPr>
        <w:pStyle w:val="normal2"/>
        <w:jc w:val="center"/>
      </w:pPr>
      <w:r>
        <w:rPr>
          <w:noProof/>
          <w:lang w:eastAsia="fr-FR"/>
        </w:rPr>
        <w:drawing>
          <wp:inline distT="0" distB="0" distL="0" distR="0" wp14:anchorId="215E54EF" wp14:editId="3AED0F6B">
            <wp:extent cx="3476625" cy="695325"/>
            <wp:effectExtent l="19050" t="19050" r="28575" b="285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76625" cy="695325"/>
                    </a:xfrm>
                    <a:prstGeom prst="rect">
                      <a:avLst/>
                    </a:prstGeom>
                    <a:ln w="3175">
                      <a:solidFill>
                        <a:schemeClr val="accent1"/>
                      </a:solidFill>
                      <a:prstDash val="sysDot"/>
                    </a:ln>
                  </pic:spPr>
                </pic:pic>
              </a:graphicData>
            </a:graphic>
          </wp:inline>
        </w:drawing>
      </w:r>
    </w:p>
    <w:p w:rsidR="00C3292A" w:rsidRDefault="00C3292A">
      <w:pPr>
        <w:suppressAutoHyphens w:val="0"/>
        <w:jc w:val="left"/>
        <w:rPr>
          <w:rFonts w:ascii="Optima" w:hAnsi="Optima" w:cs="Optima"/>
          <w:b/>
          <w:bCs/>
          <w:sz w:val="18"/>
          <w:szCs w:val="18"/>
        </w:rPr>
      </w:pPr>
    </w:p>
    <w:p w:rsidR="005346A6" w:rsidRDefault="005346A6">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FD3C73" w:rsidRDefault="00FD3C73" w:rsidP="007F63B2">
      <w:pPr>
        <w:pStyle w:val="Titre2"/>
      </w:pPr>
      <w:bookmarkStart w:id="19" w:name="_Toc514340002"/>
      <w:r>
        <w:t>Recouvrement – créance entretien adulte</w:t>
      </w:r>
      <w:bookmarkEnd w:id="19"/>
      <w:r>
        <w:t xml:space="preserve"> </w:t>
      </w:r>
    </w:p>
    <w:p w:rsidR="007F63B2" w:rsidRDefault="007F63B2" w:rsidP="00FD3C73">
      <w:pPr>
        <w:pStyle w:val="Titre3"/>
      </w:pPr>
      <w:bookmarkStart w:id="20" w:name="_Toc514340003"/>
      <w:r>
        <w:t>Ecran de saisie de</w:t>
      </w:r>
      <w:r w:rsidR="00015D88">
        <w:t>s</w:t>
      </w:r>
      <w:r>
        <w:t xml:space="preserve"> critères de recherche</w:t>
      </w:r>
      <w:bookmarkEnd w:id="20"/>
    </w:p>
    <w:p w:rsidR="007F63B2" w:rsidRDefault="007F63B2" w:rsidP="007F63B2">
      <w:pPr>
        <w:pStyle w:val="normal2"/>
      </w:pPr>
      <w:r>
        <w:t>L’écran permet à l’utilisateur de sélectionner l’un des deux types de recherche suivants :</w:t>
      </w:r>
    </w:p>
    <w:p w:rsidR="007F63B2" w:rsidRDefault="007F63B2" w:rsidP="007F63B2">
      <w:pPr>
        <w:pStyle w:val="normal2"/>
        <w:numPr>
          <w:ilvl w:val="0"/>
          <w:numId w:val="28"/>
        </w:numPr>
        <w:tabs>
          <w:tab w:val="center" w:pos="4960"/>
        </w:tabs>
      </w:pPr>
      <w:r>
        <w:t>Recherche par critères du redevable</w:t>
      </w:r>
      <w:r w:rsidR="00FD3C73">
        <w:t xml:space="preserve"> (scénario #3)</w:t>
      </w:r>
      <w:r>
        <w:t>,</w:t>
      </w:r>
      <w:r>
        <w:tab/>
      </w:r>
    </w:p>
    <w:p w:rsidR="007F63B2" w:rsidRDefault="007F63B2" w:rsidP="007F63B2">
      <w:pPr>
        <w:pStyle w:val="normal2"/>
        <w:numPr>
          <w:ilvl w:val="0"/>
          <w:numId w:val="28"/>
        </w:numPr>
      </w:pPr>
      <w:r>
        <w:t>Recherche par numéro d’allocataire et nom</w:t>
      </w:r>
      <w:r w:rsidR="00FD3C73">
        <w:t xml:space="preserve"> (scénario #4)</w:t>
      </w:r>
      <w:r>
        <w:t>.</w:t>
      </w:r>
    </w:p>
    <w:p w:rsidR="007F63B2" w:rsidRDefault="007F63B2" w:rsidP="007F63B2">
      <w:pPr>
        <w:pStyle w:val="normal2"/>
        <w:ind w:left="1571"/>
      </w:pPr>
    </w:p>
    <w:p w:rsidR="007F63B2" w:rsidRDefault="007F63B2" w:rsidP="00FD3C73">
      <w:pPr>
        <w:pStyle w:val="Titre4"/>
      </w:pPr>
      <w:bookmarkStart w:id="21" w:name="_Toc514340004"/>
      <w:r>
        <w:t>Recherche par critères du redevable</w:t>
      </w:r>
      <w:bookmarkEnd w:id="21"/>
    </w:p>
    <w:p w:rsidR="007F63B2" w:rsidRDefault="007F63B2" w:rsidP="007F63B2">
      <w:pPr>
        <w:pStyle w:val="normal2"/>
      </w:pPr>
      <w:r>
        <w:t>Dans ce context</w:t>
      </w:r>
      <w:r w:rsidR="00777527">
        <w:t>e, deux types de recherche (A ou</w:t>
      </w:r>
      <w:r>
        <w:t xml:space="preserve"> B) sont proposés à l’utilisateur</w:t>
      </w:r>
      <w:r w:rsidR="00777527">
        <w:t xml:space="preserve"> en fonction des critères saisis</w:t>
      </w:r>
      <w:r>
        <w:t> :</w:t>
      </w:r>
    </w:p>
    <w:p w:rsidR="007F63B2" w:rsidRDefault="007F63B2" w:rsidP="007F63B2">
      <w:pPr>
        <w:pStyle w:val="normal2"/>
        <w:rPr>
          <w:b/>
        </w:rPr>
      </w:pPr>
    </w:p>
    <w:p w:rsidR="007F63B2" w:rsidRPr="00973D1E" w:rsidRDefault="007F63B2" w:rsidP="007F63B2">
      <w:pPr>
        <w:pStyle w:val="normal2"/>
        <w:rPr>
          <w:b/>
        </w:rPr>
      </w:pPr>
      <w:r w:rsidRPr="00973D1E">
        <w:rPr>
          <w:b/>
        </w:rPr>
        <w:t>A</w:t>
      </w:r>
      <w:r>
        <w:rPr>
          <w:b/>
        </w:rPr>
        <w:t>.</w:t>
      </w:r>
      <w:r w:rsidRPr="00973D1E">
        <w:rPr>
          <w:b/>
        </w:rPr>
        <w:t xml:space="preserve"> Recherche du redevable dans le RNB sur son nom, prénom et date de naissance</w:t>
      </w:r>
      <w:r>
        <w:rPr>
          <w:b/>
        </w:rPr>
        <w:t> :</w:t>
      </w:r>
    </w:p>
    <w:p w:rsidR="007F63B2" w:rsidRPr="00717B2B" w:rsidRDefault="007F63B2" w:rsidP="007F63B2">
      <w:pPr>
        <w:pStyle w:val="normal2"/>
      </w:pPr>
      <w:r>
        <w:t>L’utilisateur est invité à saisir le nom, prénom et la date de naissance du redevable recherché, il ne renseigne aucun des deux champs du lieu de naissance.</w:t>
      </w:r>
      <w:r w:rsidR="006532EE">
        <w:t xml:space="preserve"> </w:t>
      </w:r>
      <w:r w:rsidR="006532EE" w:rsidRPr="00717B2B">
        <w:t>Ces données sont connues de l’utilisateur et ne font pas l’objet de questionnements parallèles de la Caf.</w:t>
      </w:r>
    </w:p>
    <w:p w:rsidR="007F63B2" w:rsidRDefault="007F63B2" w:rsidP="007F63B2">
      <w:pPr>
        <w:pStyle w:val="normal2"/>
      </w:pPr>
    </w:p>
    <w:p w:rsidR="007F63B2" w:rsidRPr="00973D1E" w:rsidRDefault="007F63B2" w:rsidP="007F63B2">
      <w:pPr>
        <w:pStyle w:val="normal2"/>
        <w:rPr>
          <w:b/>
        </w:rPr>
      </w:pPr>
      <w:r>
        <w:rPr>
          <w:b/>
        </w:rPr>
        <w:t>B.</w:t>
      </w:r>
      <w:r w:rsidRPr="00973D1E">
        <w:rPr>
          <w:b/>
        </w:rPr>
        <w:t xml:space="preserve"> Recherche du redevable dans le RNB sur son nom, prénom</w:t>
      </w:r>
      <w:r>
        <w:rPr>
          <w:b/>
        </w:rPr>
        <w:t>,</w:t>
      </w:r>
      <w:r w:rsidRPr="00973D1E">
        <w:rPr>
          <w:b/>
        </w:rPr>
        <w:t xml:space="preserve"> date </w:t>
      </w:r>
      <w:r>
        <w:rPr>
          <w:b/>
        </w:rPr>
        <w:t xml:space="preserve">et lieu </w:t>
      </w:r>
      <w:r w:rsidRPr="00973D1E">
        <w:rPr>
          <w:b/>
        </w:rPr>
        <w:t>de naissance</w:t>
      </w:r>
      <w:r>
        <w:rPr>
          <w:b/>
        </w:rPr>
        <w:t> :</w:t>
      </w:r>
    </w:p>
    <w:p w:rsidR="00777527" w:rsidRDefault="007F63B2" w:rsidP="007F63B2">
      <w:pPr>
        <w:pStyle w:val="normal2"/>
      </w:pPr>
      <w:r>
        <w:t xml:space="preserve">L’utilisateur a également la possibilité, s’il le désire, de sélectionner un pays de naissance et de saisir un code postal ou une commune de naissance pour ce redevable. </w:t>
      </w:r>
    </w:p>
    <w:p w:rsidR="00BA1D7D" w:rsidRDefault="00BA1D7D" w:rsidP="007F63B2">
      <w:pPr>
        <w:pStyle w:val="normal2"/>
      </w:pPr>
    </w:p>
    <w:p w:rsidR="007F63B2" w:rsidRDefault="00876A0B" w:rsidP="007F63B2">
      <w:pPr>
        <w:pStyle w:val="normal2"/>
      </w:pPr>
      <w:r>
        <w:t xml:space="preserve">S’il </w:t>
      </w:r>
      <w:r w:rsidR="003A7FC1">
        <w:t>souhaite</w:t>
      </w:r>
      <w:r>
        <w:t xml:space="preserve"> inclure le lieu de naissance dans la recherche alors </w:t>
      </w:r>
      <w:r w:rsidR="007F63B2">
        <w:t xml:space="preserve">il doit obligatoirement renseigner les deux champs : pays de naissance et code postal ou commune de naissance (l’application n’autorisant pas le renseignement de l’un des deux champs sans l’autre). </w:t>
      </w:r>
    </w:p>
    <w:p w:rsidR="00460DC6" w:rsidRDefault="00460DC6">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7F63B2" w:rsidRDefault="007F63B2" w:rsidP="007F63B2">
      <w:pPr>
        <w:pStyle w:val="normal2"/>
      </w:pPr>
      <w:r>
        <w:t>L’écran de saisie des critères de recherche est présenté ci-dessous :</w:t>
      </w:r>
    </w:p>
    <w:p w:rsidR="0003512B" w:rsidRDefault="0003512B" w:rsidP="007F63B2">
      <w:pPr>
        <w:pStyle w:val="normal2"/>
      </w:pPr>
    </w:p>
    <w:p w:rsidR="0003512B" w:rsidRDefault="0003512B" w:rsidP="00D94BEC">
      <w:pPr>
        <w:pStyle w:val="normal2"/>
        <w:ind w:left="0"/>
        <w:jc w:val="center"/>
      </w:pPr>
      <w:r>
        <w:rPr>
          <w:noProof/>
          <w:lang w:eastAsia="fr-FR"/>
        </w:rPr>
        <w:drawing>
          <wp:inline distT="0" distB="0" distL="0" distR="0" wp14:anchorId="0E66ABB4" wp14:editId="36AA4D7A">
            <wp:extent cx="5759450" cy="4474810"/>
            <wp:effectExtent l="19050" t="19050" r="12700" b="215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4474810"/>
                    </a:xfrm>
                    <a:prstGeom prst="rect">
                      <a:avLst/>
                    </a:prstGeom>
                    <a:ln w="3175">
                      <a:solidFill>
                        <a:schemeClr val="accent1"/>
                      </a:solidFill>
                      <a:prstDash val="sysDot"/>
                    </a:ln>
                  </pic:spPr>
                </pic:pic>
              </a:graphicData>
            </a:graphic>
          </wp:inline>
        </w:drawing>
      </w:r>
    </w:p>
    <w:p w:rsidR="007F63B2" w:rsidRDefault="007F63B2" w:rsidP="007F63B2">
      <w:pPr>
        <w:pStyle w:val="normal2"/>
      </w:pPr>
    </w:p>
    <w:p w:rsidR="007F63B2" w:rsidRDefault="007F63B2" w:rsidP="007F63B2">
      <w:pPr>
        <w:pStyle w:val="normal2"/>
      </w:pPr>
      <w:r>
        <w:t>Lorsque l’utilisateur exécute la recherche, deux comportements peuvent se produire dans l’application :</w:t>
      </w:r>
    </w:p>
    <w:p w:rsidR="007F63B2" w:rsidRDefault="007F63B2" w:rsidP="007F63B2">
      <w:pPr>
        <w:pStyle w:val="normal2"/>
        <w:numPr>
          <w:ilvl w:val="0"/>
          <w:numId w:val="30"/>
        </w:numPr>
      </w:pPr>
      <w:r>
        <w:t>Si un dossier actif est trouvé alors l’écran des résultats de recherche est affiché.</w:t>
      </w:r>
    </w:p>
    <w:p w:rsidR="007F63B2" w:rsidRDefault="007F63B2" w:rsidP="007F63B2">
      <w:pPr>
        <w:pStyle w:val="normal2"/>
        <w:numPr>
          <w:ilvl w:val="0"/>
          <w:numId w:val="30"/>
        </w:numPr>
      </w:pPr>
      <w:r>
        <w:t>Sinon, l’un des messages suivants est affiché à l’utilisateur sur l’écran de saisie des critères de recherche :</w:t>
      </w:r>
    </w:p>
    <w:p w:rsidR="007F63B2" w:rsidRDefault="007F63B2" w:rsidP="007F63B2">
      <w:pPr>
        <w:pStyle w:val="normal2"/>
        <w:numPr>
          <w:ilvl w:val="1"/>
          <w:numId w:val="30"/>
        </w:numPr>
      </w:pPr>
      <w:r>
        <w:t>« </w:t>
      </w:r>
      <w:r w:rsidRPr="000000BD">
        <w:rPr>
          <w:b/>
        </w:rPr>
        <w:t>Allocataire radié</w:t>
      </w:r>
      <w:r>
        <w:t> » : si au moins un dossier radié ou purgé est trouvé, sans aucun dossier actif à la date du jour.</w:t>
      </w:r>
    </w:p>
    <w:p w:rsidR="007F63B2" w:rsidRDefault="007F63B2" w:rsidP="007F63B2">
      <w:pPr>
        <w:pStyle w:val="normal2"/>
        <w:numPr>
          <w:ilvl w:val="1"/>
          <w:numId w:val="30"/>
        </w:numPr>
      </w:pPr>
      <w:r>
        <w:t>« </w:t>
      </w:r>
      <w:r w:rsidRPr="000000BD">
        <w:rPr>
          <w:b/>
        </w:rPr>
        <w:t>Redevable inconnu</w:t>
      </w:r>
      <w:r>
        <w:t> » : si aucun redevable n’est identifié dans le RNB.</w:t>
      </w:r>
    </w:p>
    <w:p w:rsidR="007F63B2" w:rsidRDefault="007F63B2" w:rsidP="00BA1D7D">
      <w:pPr>
        <w:pStyle w:val="normal2"/>
        <w:numPr>
          <w:ilvl w:val="1"/>
          <w:numId w:val="30"/>
        </w:numPr>
      </w:pPr>
      <w:r>
        <w:t xml:space="preserve">« </w:t>
      </w:r>
      <w:r w:rsidRPr="000000BD">
        <w:rPr>
          <w:b/>
        </w:rPr>
        <w:t>Redevable non identifié, veuillez renseigner le lieu de naissance</w:t>
      </w:r>
      <w:r>
        <w:t> » : si le redevable est identifié plusieurs fois dans le RNB</w:t>
      </w:r>
      <w:r w:rsidR="00AA6D24">
        <w:t xml:space="preserve"> </w:t>
      </w:r>
      <w:r>
        <w:t xml:space="preserve">(redevable unique ayant plusieurs dossiers allocataires distincts et/ou multiples redevables distincts ayant les mêmes nom, prénom et date de naissance), dans ce cas l’utilisateur est invité à renseigner le lieu de naissance du redevable afin d’exécuter la recherche de type B (et ainsi mieux cibler le redevable recherché). </w:t>
      </w:r>
    </w:p>
    <w:p w:rsidR="00A57616" w:rsidRDefault="00A57616" w:rsidP="00A57616">
      <w:pPr>
        <w:pStyle w:val="normal2"/>
        <w:numPr>
          <w:ilvl w:val="1"/>
          <w:numId w:val="30"/>
        </w:numPr>
      </w:pPr>
      <w:r>
        <w:t>« </w:t>
      </w:r>
      <w:r>
        <w:rPr>
          <w:b/>
        </w:rPr>
        <w:t xml:space="preserve">Plusieurs dossiers répondent aux critères de recherche, veuillez prendre contact avec votre Caf partenaire </w:t>
      </w:r>
      <w:r>
        <w:t>» : s’il existe plusieurs dossiers actifs à la date du jour.</w:t>
      </w:r>
    </w:p>
    <w:p w:rsidR="00BA1D7D" w:rsidRPr="00A55DEC" w:rsidRDefault="00BA1D7D" w:rsidP="00BA1D7D">
      <w:pPr>
        <w:pStyle w:val="Numver"/>
      </w:pPr>
      <w:r>
        <w:lastRenderedPageBreak/>
        <w:t xml:space="preserve">Version </w:t>
      </w:r>
      <w:fldSimple w:instr=" DOCPROPERTY  Version  \* MERGEFORMAT ">
        <w:r>
          <w:t>1.0</w:t>
        </w:r>
      </w:fldSimple>
    </w:p>
    <w:p w:rsidR="007F63B2" w:rsidRDefault="007F63B2" w:rsidP="00066E6D">
      <w:pPr>
        <w:pStyle w:val="Titre4"/>
        <w:ind w:left="2115" w:hanging="1191"/>
      </w:pPr>
      <w:bookmarkStart w:id="22" w:name="_Toc514340005"/>
      <w:r>
        <w:t>Recherche par numéro et nom d’allocataire</w:t>
      </w:r>
      <w:bookmarkEnd w:id="22"/>
    </w:p>
    <w:p w:rsidR="007F63B2" w:rsidRDefault="007F63B2" w:rsidP="007F63B2">
      <w:pPr>
        <w:pStyle w:val="normal2"/>
      </w:pPr>
      <w:r>
        <w:t>Dans ce contexte, l’utilisateur est invité à sélectionner une Caf d’appartenance (</w:t>
      </w:r>
      <w:r w:rsidR="00D94BEC">
        <w:t xml:space="preserve">affichée </w:t>
      </w:r>
      <w:r>
        <w:t xml:space="preserve">dans une liste déroulante), à saisir le numéro de l’allocataire recherché et à préciser son nom, ou celui de son conjoint, comme critère de vérification (à la demande de la Cnil et afin de mieux sécuriser l’accès aux dossiers). </w:t>
      </w:r>
    </w:p>
    <w:p w:rsidR="007F63B2" w:rsidRPr="00A90353" w:rsidRDefault="007F63B2" w:rsidP="007F63B2">
      <w:pPr>
        <w:pStyle w:val="normal2"/>
        <w:rPr>
          <w:sz w:val="4"/>
          <w:szCs w:val="4"/>
        </w:rPr>
      </w:pPr>
    </w:p>
    <w:p w:rsidR="007F63B2" w:rsidRDefault="007F63B2" w:rsidP="007F63B2">
      <w:pPr>
        <w:pStyle w:val="normal2"/>
      </w:pPr>
      <w:r>
        <w:t xml:space="preserve">La recherche est effectuée directement dans la base Cristal de la Caf d’appartenance sélectionnée </w:t>
      </w:r>
      <w:r w:rsidR="00D94BEC">
        <w:t>(pas d’exploitation du RNB dans ce type de recherche).</w:t>
      </w:r>
    </w:p>
    <w:p w:rsidR="00D94BEC" w:rsidRPr="00D94BEC" w:rsidRDefault="00D94BEC" w:rsidP="007F63B2">
      <w:pPr>
        <w:pStyle w:val="normal2"/>
        <w:rPr>
          <w:sz w:val="4"/>
          <w:szCs w:val="4"/>
        </w:rPr>
      </w:pPr>
    </w:p>
    <w:p w:rsidR="007F63B2" w:rsidRDefault="007F63B2" w:rsidP="007F63B2">
      <w:pPr>
        <w:pStyle w:val="normal2"/>
      </w:pPr>
      <w:r>
        <w:t>L’écran de saisie du numéro et nom d’allocataire est présenté ci-dessous :</w:t>
      </w:r>
    </w:p>
    <w:p w:rsidR="00106B8E" w:rsidRDefault="00106B8E" w:rsidP="007F63B2">
      <w:pPr>
        <w:pStyle w:val="normal2"/>
      </w:pPr>
    </w:p>
    <w:p w:rsidR="0003512B" w:rsidRDefault="0003512B" w:rsidP="00D94BEC">
      <w:pPr>
        <w:pStyle w:val="normal2"/>
        <w:ind w:left="0"/>
        <w:jc w:val="center"/>
      </w:pPr>
      <w:r>
        <w:rPr>
          <w:noProof/>
          <w:lang w:eastAsia="fr-FR"/>
        </w:rPr>
        <w:drawing>
          <wp:inline distT="0" distB="0" distL="0" distR="0" wp14:anchorId="0CAAB981" wp14:editId="4ABED1BC">
            <wp:extent cx="5759450" cy="4340100"/>
            <wp:effectExtent l="19050" t="19050" r="12700" b="2286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4340100"/>
                    </a:xfrm>
                    <a:prstGeom prst="rect">
                      <a:avLst/>
                    </a:prstGeom>
                    <a:ln w="3175">
                      <a:solidFill>
                        <a:schemeClr val="accent1"/>
                      </a:solidFill>
                      <a:prstDash val="sysDot"/>
                    </a:ln>
                  </pic:spPr>
                </pic:pic>
              </a:graphicData>
            </a:graphic>
          </wp:inline>
        </w:drawing>
      </w:r>
    </w:p>
    <w:p w:rsidR="007F63B2" w:rsidRDefault="007F63B2" w:rsidP="007F63B2">
      <w:pPr>
        <w:suppressAutoHyphens w:val="0"/>
        <w:jc w:val="left"/>
        <w:rPr>
          <w:rFonts w:ascii="Optima" w:hAnsi="Optima" w:cs="Optima"/>
          <w:b/>
          <w:bCs/>
          <w:sz w:val="18"/>
          <w:szCs w:val="18"/>
        </w:rPr>
      </w:pPr>
    </w:p>
    <w:p w:rsidR="007F63B2" w:rsidRDefault="007F63B2" w:rsidP="007F63B2">
      <w:pPr>
        <w:pStyle w:val="normal2"/>
      </w:pPr>
      <w:r>
        <w:t>Lorsque l’utilisateur exécute la recherche, deux comportements peuvent se produire dans l’application :</w:t>
      </w:r>
    </w:p>
    <w:p w:rsidR="007F63B2" w:rsidRDefault="007F63B2" w:rsidP="007F63B2">
      <w:pPr>
        <w:pStyle w:val="normal2"/>
        <w:numPr>
          <w:ilvl w:val="0"/>
          <w:numId w:val="30"/>
        </w:numPr>
      </w:pPr>
      <w:r>
        <w:t>Si un dossier actif est trouvé alors l’écran des résultats de recherche est affiché.</w:t>
      </w:r>
    </w:p>
    <w:p w:rsidR="007F63B2" w:rsidRDefault="007F63B2" w:rsidP="007F63B2">
      <w:pPr>
        <w:pStyle w:val="normal2"/>
        <w:numPr>
          <w:ilvl w:val="0"/>
          <w:numId w:val="30"/>
        </w:numPr>
      </w:pPr>
      <w:r>
        <w:t>Sinon, l’un des messages suivants est affiché à l’utilisateur sur l’écran de saisie des critères de recherche :</w:t>
      </w:r>
    </w:p>
    <w:p w:rsidR="00D94BEC" w:rsidRDefault="007F63B2" w:rsidP="007F63B2">
      <w:pPr>
        <w:pStyle w:val="normal2"/>
        <w:numPr>
          <w:ilvl w:val="1"/>
          <w:numId w:val="30"/>
        </w:numPr>
      </w:pPr>
      <w:r>
        <w:t>« </w:t>
      </w:r>
      <w:r w:rsidRPr="00D94BEC">
        <w:rPr>
          <w:b/>
        </w:rPr>
        <w:t>Allocataire radié</w:t>
      </w:r>
      <w:r>
        <w:t> » : si le dossier trouvé est radié ou purgé à la date du jour.</w:t>
      </w:r>
    </w:p>
    <w:p w:rsidR="007F63B2" w:rsidRDefault="007F63B2" w:rsidP="007F63B2">
      <w:pPr>
        <w:pStyle w:val="normal2"/>
        <w:numPr>
          <w:ilvl w:val="1"/>
          <w:numId w:val="30"/>
        </w:numPr>
      </w:pPr>
      <w:r>
        <w:t>« </w:t>
      </w:r>
      <w:r w:rsidRPr="00D94BEC">
        <w:rPr>
          <w:b/>
        </w:rPr>
        <w:t>Allocataire inconnu</w:t>
      </w:r>
      <w:r>
        <w:t> » : si aucun dossier allocataire n’est trouvé dans la Caf sélectionnée (ou si le nom du responsable (ou conjoint) du dossier trouvé ne correspond pas au nom saisi).</w:t>
      </w:r>
    </w:p>
    <w:p w:rsidR="00106B8E" w:rsidRPr="00A55DEC" w:rsidRDefault="0081185B" w:rsidP="00106B8E">
      <w:pPr>
        <w:pStyle w:val="Numver"/>
      </w:pPr>
      <w:r>
        <w:br w:type="page"/>
      </w:r>
      <w:r w:rsidR="00106B8E">
        <w:lastRenderedPageBreak/>
        <w:t xml:space="preserve">Version </w:t>
      </w:r>
      <w:r w:rsidR="00CE4010">
        <w:fldChar w:fldCharType="begin"/>
      </w:r>
      <w:r w:rsidR="00CE4010">
        <w:instrText xml:space="preserve"> DOCPROPERTY  Version  \* MERGEFORMAT </w:instrText>
      </w:r>
      <w:r w:rsidR="00CE4010">
        <w:fldChar w:fldCharType="separate"/>
      </w:r>
      <w:r w:rsidR="00106B8E">
        <w:t>1.0</w:t>
      </w:r>
      <w:r w:rsidR="00CE4010">
        <w:fldChar w:fldCharType="end"/>
      </w:r>
    </w:p>
    <w:p w:rsidR="007F63B2" w:rsidRDefault="007F63B2" w:rsidP="00066E6D">
      <w:pPr>
        <w:pStyle w:val="Titre3"/>
      </w:pPr>
      <w:bookmarkStart w:id="23" w:name="_Toc514340006"/>
      <w:r>
        <w:t>Ecran d’affichage des résultats de recherche</w:t>
      </w:r>
      <w:bookmarkEnd w:id="23"/>
    </w:p>
    <w:p w:rsidR="008032F0" w:rsidRDefault="008032F0" w:rsidP="008032F0">
      <w:pPr>
        <w:pStyle w:val="Titre4"/>
      </w:pPr>
      <w:bookmarkStart w:id="24" w:name="_Toc514340007"/>
      <w:r>
        <w:t>Présentation générale</w:t>
      </w:r>
      <w:bookmarkEnd w:id="24"/>
    </w:p>
    <w:p w:rsidR="007F63B2" w:rsidRPr="006532EE" w:rsidRDefault="007F63B2" w:rsidP="0098109B">
      <w:pPr>
        <w:pStyle w:val="normal2"/>
        <w:rPr>
          <w:color w:val="FF0000"/>
        </w:rPr>
      </w:pPr>
      <w:r>
        <w:t>L’écran des résultats de recherche est a</w:t>
      </w:r>
      <w:r w:rsidR="00066E6D">
        <w:t>ffiché à l’utilisateur lorsqu’un</w:t>
      </w:r>
      <w:r>
        <w:t xml:space="preserve"> dossier actif </w:t>
      </w:r>
      <w:r w:rsidR="00015D88">
        <w:t>(</w:t>
      </w:r>
      <w:r>
        <w:t>à la date du jour</w:t>
      </w:r>
      <w:r w:rsidR="00015D88">
        <w:t>)</w:t>
      </w:r>
      <w:r>
        <w:t xml:space="preserve"> </w:t>
      </w:r>
      <w:r w:rsidR="00015D88">
        <w:t xml:space="preserve">est </w:t>
      </w:r>
      <w:r>
        <w:t>trouvé :</w:t>
      </w:r>
      <w:r w:rsidR="00066E6D">
        <w:t xml:space="preserve"> </w:t>
      </w:r>
      <w:r w:rsidR="0098109B">
        <w:t>s</w:t>
      </w:r>
      <w:r>
        <w:t>on numéro ainsi que sa Caf d’appartenance sont mentionnés en haut et à droite de l’écran</w:t>
      </w:r>
      <w:r w:rsidR="0098109B">
        <w:t>, s</w:t>
      </w:r>
      <w:r>
        <w:t>es rubriques d’information sont affichées en dessous.</w:t>
      </w:r>
      <w:r w:rsidR="006532EE">
        <w:t xml:space="preserve"> </w:t>
      </w:r>
      <w:r w:rsidR="006532EE" w:rsidRPr="00717B2B">
        <w:t>Ce numéro allocataire sera obligatoirement à renseigner sur l’</w:t>
      </w:r>
      <w:proofErr w:type="spellStart"/>
      <w:r w:rsidR="006532EE" w:rsidRPr="00717B2B">
        <w:t>Otd</w:t>
      </w:r>
      <w:proofErr w:type="spellEnd"/>
      <w:r w:rsidR="006532EE" w:rsidRPr="00717B2B">
        <w:t xml:space="preserve"> qui sera adressé à la Caf en cas de recherche positive.</w:t>
      </w:r>
    </w:p>
    <w:p w:rsidR="007F63B2" w:rsidRDefault="007F63B2" w:rsidP="007F63B2">
      <w:pPr>
        <w:pStyle w:val="normal2"/>
        <w:ind w:left="1571"/>
      </w:pPr>
    </w:p>
    <w:p w:rsidR="0098109B" w:rsidRDefault="0098109B" w:rsidP="0098109B">
      <w:pPr>
        <w:pStyle w:val="normal2"/>
      </w:pPr>
      <w:r>
        <w:t>L’écran présente les différentes rubriques d’information suivantes concernant le dossier allocataire trouvé :</w:t>
      </w:r>
    </w:p>
    <w:p w:rsidR="007F63B2" w:rsidRDefault="0003512B" w:rsidP="007F63B2">
      <w:pPr>
        <w:pStyle w:val="normal2"/>
        <w:numPr>
          <w:ilvl w:val="0"/>
          <w:numId w:val="31"/>
        </w:numPr>
      </w:pPr>
      <w:r>
        <w:t xml:space="preserve">1. </w:t>
      </w:r>
      <w:r w:rsidR="007F63B2">
        <w:t>Rubrique « </w:t>
      </w:r>
      <w:r w:rsidR="007F63B2" w:rsidRPr="00514284">
        <w:t>Responsable du dossier</w:t>
      </w:r>
      <w:r w:rsidR="00D94BEC">
        <w:t> ».</w:t>
      </w:r>
    </w:p>
    <w:p w:rsidR="007F63B2" w:rsidRDefault="0003512B" w:rsidP="007F63B2">
      <w:pPr>
        <w:pStyle w:val="normal2"/>
        <w:numPr>
          <w:ilvl w:val="0"/>
          <w:numId w:val="31"/>
        </w:numPr>
      </w:pPr>
      <w:r>
        <w:t xml:space="preserve">2. </w:t>
      </w:r>
      <w:r w:rsidR="007F63B2">
        <w:t>Rubrique « </w:t>
      </w:r>
      <w:r w:rsidR="007F63B2" w:rsidRPr="00514284">
        <w:t>Adresse et coordonnées téléphoniques</w:t>
      </w:r>
      <w:r w:rsidR="00D94BEC">
        <w:t> ».</w:t>
      </w:r>
    </w:p>
    <w:p w:rsidR="007F63B2" w:rsidRDefault="0003512B" w:rsidP="007F63B2">
      <w:pPr>
        <w:pStyle w:val="normal2"/>
        <w:numPr>
          <w:ilvl w:val="0"/>
          <w:numId w:val="31"/>
        </w:numPr>
      </w:pPr>
      <w:r>
        <w:t xml:space="preserve">3. </w:t>
      </w:r>
      <w:r w:rsidR="007F63B2">
        <w:t>Rubrique « </w:t>
      </w:r>
      <w:r w:rsidR="00AE1F10">
        <w:t>Information sur la saisie sur prestations familiales</w:t>
      </w:r>
      <w:r w:rsidR="00D94BEC">
        <w:t> ».</w:t>
      </w:r>
    </w:p>
    <w:p w:rsidR="00AE1F10" w:rsidRDefault="0003512B" w:rsidP="00AE1F10">
      <w:pPr>
        <w:pStyle w:val="normal2"/>
        <w:numPr>
          <w:ilvl w:val="0"/>
          <w:numId w:val="31"/>
        </w:numPr>
      </w:pPr>
      <w:r>
        <w:t xml:space="preserve">4. </w:t>
      </w:r>
      <w:r w:rsidR="00AE1F10">
        <w:t>R</w:t>
      </w:r>
      <w:r w:rsidR="00D94BEC">
        <w:t>ubrique « Bénéficiaires d’AAH ».</w:t>
      </w:r>
    </w:p>
    <w:p w:rsidR="00AE1F10" w:rsidRDefault="0003512B" w:rsidP="007F63B2">
      <w:pPr>
        <w:pStyle w:val="normal2"/>
        <w:numPr>
          <w:ilvl w:val="0"/>
          <w:numId w:val="31"/>
        </w:numPr>
      </w:pPr>
      <w:r>
        <w:t xml:space="preserve">5. </w:t>
      </w:r>
      <w:r w:rsidR="00D94BEC">
        <w:t>Rubrique « Créances en cours ».</w:t>
      </w:r>
    </w:p>
    <w:p w:rsidR="007F63B2" w:rsidRDefault="0003512B" w:rsidP="007F63B2">
      <w:pPr>
        <w:pStyle w:val="normal2"/>
        <w:numPr>
          <w:ilvl w:val="0"/>
          <w:numId w:val="31"/>
        </w:numPr>
      </w:pPr>
      <w:r>
        <w:t xml:space="preserve">6. </w:t>
      </w:r>
      <w:r w:rsidR="007F63B2">
        <w:t>Rubrique « </w:t>
      </w:r>
      <w:r w:rsidR="007F63B2" w:rsidRPr="00514284">
        <w:t>Coordonnées bancaires</w:t>
      </w:r>
      <w:r w:rsidR="00D94BEC">
        <w:t> ».</w:t>
      </w:r>
    </w:p>
    <w:p w:rsidR="007F63B2" w:rsidRDefault="0003512B" w:rsidP="007F63B2">
      <w:pPr>
        <w:pStyle w:val="normal2"/>
        <w:numPr>
          <w:ilvl w:val="0"/>
          <w:numId w:val="31"/>
        </w:numPr>
      </w:pPr>
      <w:r>
        <w:t xml:space="preserve">7. </w:t>
      </w:r>
      <w:r w:rsidR="007F63B2">
        <w:t>Rubrique « </w:t>
      </w:r>
      <w:r w:rsidR="007F63B2" w:rsidRPr="00514284">
        <w:t>Droits aux prestations</w:t>
      </w:r>
      <w:r w:rsidR="007F63B2">
        <w:t> ».</w:t>
      </w:r>
    </w:p>
    <w:p w:rsidR="007F63B2" w:rsidRDefault="007F63B2" w:rsidP="007F63B2">
      <w:pPr>
        <w:pStyle w:val="normal2"/>
      </w:pPr>
    </w:p>
    <w:p w:rsidR="00AE1F10" w:rsidRDefault="00AE1F10" w:rsidP="007F63B2">
      <w:pPr>
        <w:pStyle w:val="normal2"/>
      </w:pPr>
    </w:p>
    <w:p w:rsidR="007F63B2" w:rsidRDefault="007F63B2" w:rsidP="007F63B2">
      <w:pPr>
        <w:pStyle w:val="normal2"/>
      </w:pPr>
      <w:r>
        <w:t xml:space="preserve"> </w:t>
      </w:r>
    </w:p>
    <w:p w:rsidR="007F63B2" w:rsidRDefault="007F63B2" w:rsidP="007F63B2">
      <w:pPr>
        <w:pStyle w:val="normal2"/>
      </w:pPr>
    </w:p>
    <w:p w:rsidR="007F63B2" w:rsidRDefault="007F63B2" w:rsidP="007F63B2">
      <w:pPr>
        <w:pStyle w:val="normal2"/>
      </w:pPr>
    </w:p>
    <w:p w:rsidR="007F63B2" w:rsidRDefault="007F63B2" w:rsidP="007F63B2">
      <w:pPr>
        <w:pStyle w:val="normal2"/>
      </w:pPr>
    </w:p>
    <w:p w:rsidR="007F63B2" w:rsidRDefault="007F63B2" w:rsidP="007F63B2">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7F63B2" w:rsidRDefault="007F63B2" w:rsidP="007F63B2">
      <w:pPr>
        <w:pStyle w:val="normal2"/>
      </w:pPr>
      <w:r>
        <w:t>L’écran d’affichage des résultats de recherche est présenté ci-dessous :</w:t>
      </w:r>
    </w:p>
    <w:p w:rsidR="00106B8E" w:rsidRDefault="00106B8E" w:rsidP="007F63B2">
      <w:pPr>
        <w:pStyle w:val="normal2"/>
      </w:pPr>
    </w:p>
    <w:p w:rsidR="0003512B" w:rsidRDefault="0003512B" w:rsidP="006E561A">
      <w:pPr>
        <w:pStyle w:val="normal2"/>
        <w:ind w:left="0"/>
      </w:pPr>
      <w:r>
        <w:rPr>
          <w:noProof/>
          <w:lang w:eastAsia="fr-FR"/>
        </w:rPr>
        <w:drawing>
          <wp:inline distT="0" distB="0" distL="0" distR="0">
            <wp:extent cx="5762625" cy="4095750"/>
            <wp:effectExtent l="19050" t="19050" r="28575" b="190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095750"/>
                    </a:xfrm>
                    <a:prstGeom prst="rect">
                      <a:avLst/>
                    </a:prstGeom>
                    <a:noFill/>
                    <a:ln w="3175">
                      <a:solidFill>
                        <a:schemeClr val="accent1"/>
                      </a:solidFill>
                      <a:prstDash val="sysDot"/>
                    </a:ln>
                  </pic:spPr>
                </pic:pic>
              </a:graphicData>
            </a:graphic>
          </wp:inline>
        </w:drawing>
      </w:r>
      <w:r>
        <w:rPr>
          <w:noProof/>
          <w:lang w:eastAsia="fr-FR"/>
        </w:rPr>
        <w:drawing>
          <wp:inline distT="0" distB="0" distL="0" distR="0" wp14:anchorId="323064DC" wp14:editId="6E293EFF">
            <wp:extent cx="5759450" cy="1530792"/>
            <wp:effectExtent l="19050" t="19050" r="12700" b="127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1530792"/>
                    </a:xfrm>
                    <a:prstGeom prst="rect">
                      <a:avLst/>
                    </a:prstGeom>
                    <a:ln w="3175">
                      <a:solidFill>
                        <a:schemeClr val="accent1"/>
                      </a:solidFill>
                      <a:prstDash val="sysDot"/>
                    </a:ln>
                  </pic:spPr>
                </pic:pic>
              </a:graphicData>
            </a:graphic>
          </wp:inline>
        </w:drawing>
      </w:r>
    </w:p>
    <w:p w:rsidR="00D94BEC" w:rsidRPr="00D94BEC" w:rsidRDefault="00D94BEC" w:rsidP="00D94BEC">
      <w:pPr>
        <w:pStyle w:val="normal2"/>
        <w:ind w:left="0"/>
        <w:rPr>
          <w:sz w:val="12"/>
          <w:szCs w:val="12"/>
        </w:rPr>
      </w:pPr>
    </w:p>
    <w:p w:rsidR="00D94BEC" w:rsidRDefault="00D94BEC" w:rsidP="00D94BEC">
      <w:pPr>
        <w:pStyle w:val="normal2"/>
        <w:ind w:left="0"/>
      </w:pPr>
      <w:r>
        <w:t>NB : dans cette copie d’écran, la valeur des champs a été volontairement effacée pour préserver l’anonymat de l’allocataire.</w:t>
      </w:r>
    </w:p>
    <w:p w:rsidR="00AE1F10" w:rsidRDefault="00AE1F10" w:rsidP="00AE1F10">
      <w:pPr>
        <w:pStyle w:val="normal2"/>
        <w:jc w:val="center"/>
      </w:pPr>
    </w:p>
    <w:p w:rsidR="00CC5E8B" w:rsidRDefault="00CC5E8B" w:rsidP="00AE1F10">
      <w:pPr>
        <w:pStyle w:val="normal2"/>
        <w:jc w:val="center"/>
      </w:pPr>
    </w:p>
    <w:p w:rsidR="00D94BEC" w:rsidRDefault="00D94BEC">
      <w:pPr>
        <w:suppressAutoHyphens w:val="0"/>
        <w:jc w:val="left"/>
        <w:rPr>
          <w:rFonts w:ascii="Optima" w:hAnsi="Optima" w:cs="Optima"/>
          <w:b/>
          <w:bCs/>
          <w:sz w:val="18"/>
          <w:szCs w:val="18"/>
        </w:rPr>
      </w:pPr>
    </w:p>
    <w:p w:rsidR="00106B8E" w:rsidRDefault="00106B8E">
      <w:pPr>
        <w:suppressAutoHyphens w:val="0"/>
        <w:jc w:val="left"/>
        <w:rPr>
          <w:rFonts w:ascii="Optima" w:hAnsi="Optima" w:cs="Optima"/>
          <w:b/>
          <w:bCs/>
          <w:sz w:val="18"/>
          <w:szCs w:val="18"/>
        </w:rPr>
      </w:pPr>
      <w:r>
        <w:br w:type="page"/>
      </w:r>
    </w:p>
    <w:p w:rsidR="00063A14" w:rsidRDefault="00063A14" w:rsidP="00063A14">
      <w:pPr>
        <w:pStyle w:val="Numver"/>
      </w:pPr>
      <w:r>
        <w:lastRenderedPageBreak/>
        <w:t xml:space="preserve">Version </w:t>
      </w:r>
      <w:fldSimple w:instr=" DOCPROPERTY  Version  \* MERGEFORMAT ">
        <w:r>
          <w:t>1.0</w:t>
        </w:r>
      </w:fldSimple>
    </w:p>
    <w:p w:rsidR="008032F0" w:rsidRDefault="00383AB6" w:rsidP="008032F0">
      <w:pPr>
        <w:pStyle w:val="Titre4"/>
      </w:pPr>
      <w:bookmarkStart w:id="25" w:name="_Toc514340008"/>
      <w:r>
        <w:t>Définition</w:t>
      </w:r>
      <w:r w:rsidR="008032F0">
        <w:t xml:space="preserve"> des rubriques d’information</w:t>
      </w:r>
      <w:bookmarkEnd w:id="25"/>
    </w:p>
    <w:p w:rsidR="007F63B2" w:rsidRDefault="00383AB6" w:rsidP="00DA5E3E">
      <w:pPr>
        <w:pStyle w:val="normal2"/>
        <w:numPr>
          <w:ilvl w:val="0"/>
          <w:numId w:val="43"/>
        </w:numPr>
        <w:rPr>
          <w:b/>
        </w:rPr>
      </w:pPr>
      <w:r>
        <w:rPr>
          <w:b/>
        </w:rPr>
        <w:t>R</w:t>
      </w:r>
      <w:r w:rsidR="007F63B2" w:rsidRPr="00CD0161">
        <w:rPr>
          <w:b/>
        </w:rPr>
        <w:t xml:space="preserve">ubrique « Responsable du dossier » : </w:t>
      </w:r>
    </w:p>
    <w:p w:rsidR="007F63B2" w:rsidRDefault="007F63B2" w:rsidP="007F63B2">
      <w:pPr>
        <w:pStyle w:val="normal2"/>
      </w:pPr>
      <w:r>
        <w:t>La rubrique « Responsable du dossier » affiche l’identité et l’activité professionnelle du responsable du doss</w:t>
      </w:r>
      <w:r w:rsidR="009D3649">
        <w:t>ier et de son éventuel conjoint :</w:t>
      </w:r>
    </w:p>
    <w:p w:rsidR="007F63B2" w:rsidRPr="00CD0161" w:rsidRDefault="007F63B2" w:rsidP="007F63B2">
      <w:pPr>
        <w:pStyle w:val="normal2"/>
        <w:rPr>
          <w:b/>
        </w:rPr>
      </w:pPr>
    </w:p>
    <w:p w:rsidR="007F63B2" w:rsidRDefault="007F63B2" w:rsidP="00915159">
      <w:pPr>
        <w:pStyle w:val="normal2"/>
        <w:ind w:left="567"/>
        <w:jc w:val="center"/>
      </w:pPr>
      <w:r>
        <w:rPr>
          <w:noProof/>
          <w:lang w:eastAsia="fr-FR"/>
        </w:rPr>
        <w:drawing>
          <wp:inline distT="0" distB="0" distL="0" distR="0" wp14:anchorId="473FDCA9" wp14:editId="780125F8">
            <wp:extent cx="5666740" cy="1866900"/>
            <wp:effectExtent l="19050" t="19050" r="10160" b="190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6740" cy="1866900"/>
                    </a:xfrm>
                    <a:prstGeom prst="rect">
                      <a:avLst/>
                    </a:prstGeom>
                    <a:noFill/>
                    <a:ln>
                      <a:solidFill>
                        <a:schemeClr val="bg1">
                          <a:lumMod val="50000"/>
                        </a:schemeClr>
                      </a:solidFill>
                      <a:prstDash val="dash"/>
                    </a:ln>
                  </pic:spPr>
                </pic:pic>
              </a:graphicData>
            </a:graphic>
          </wp:inline>
        </w:drawing>
      </w:r>
    </w:p>
    <w:p w:rsidR="007F63B2" w:rsidRDefault="007F63B2" w:rsidP="007F63B2">
      <w:pPr>
        <w:pStyle w:val="normal2"/>
      </w:pPr>
    </w:p>
    <w:p w:rsidR="0081185B" w:rsidRDefault="0081185B" w:rsidP="007F63B2">
      <w:pPr>
        <w:pStyle w:val="normal2"/>
      </w:pPr>
    </w:p>
    <w:p w:rsidR="007F63B2" w:rsidRDefault="00383AB6" w:rsidP="00DA5E3E">
      <w:pPr>
        <w:pStyle w:val="normal2"/>
        <w:numPr>
          <w:ilvl w:val="0"/>
          <w:numId w:val="43"/>
        </w:numPr>
        <w:rPr>
          <w:b/>
        </w:rPr>
      </w:pPr>
      <w:r>
        <w:rPr>
          <w:b/>
        </w:rPr>
        <w:t>R</w:t>
      </w:r>
      <w:r w:rsidR="007F63B2" w:rsidRPr="00CD0161">
        <w:rPr>
          <w:b/>
        </w:rPr>
        <w:t>ubrique « </w:t>
      </w:r>
      <w:r w:rsidR="007F63B2">
        <w:rPr>
          <w:b/>
        </w:rPr>
        <w:t>Adresse et coordonnées téléphoniques</w:t>
      </w:r>
      <w:r w:rsidR="007F63B2" w:rsidRPr="00CD0161">
        <w:rPr>
          <w:b/>
        </w:rPr>
        <w:t xml:space="preserve"> » : </w:t>
      </w:r>
    </w:p>
    <w:p w:rsidR="007F63B2" w:rsidRDefault="007F63B2" w:rsidP="007F63B2">
      <w:pPr>
        <w:pStyle w:val="normal2"/>
        <w:rPr>
          <w:b/>
        </w:rPr>
      </w:pPr>
    </w:p>
    <w:p w:rsidR="007F63B2" w:rsidRPr="00CD0161" w:rsidRDefault="007F63B2" w:rsidP="00915159">
      <w:pPr>
        <w:pStyle w:val="normal2"/>
        <w:ind w:left="567"/>
        <w:rPr>
          <w:b/>
        </w:rPr>
      </w:pPr>
      <w:r>
        <w:rPr>
          <w:b/>
          <w:noProof/>
          <w:lang w:eastAsia="fr-FR"/>
        </w:rPr>
        <w:drawing>
          <wp:inline distT="0" distB="0" distL="0" distR="0" wp14:anchorId="5F1A8E7B" wp14:editId="18D8FA66">
            <wp:extent cx="5676265" cy="990600"/>
            <wp:effectExtent l="19050" t="19050" r="19685" b="190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265" cy="990600"/>
                    </a:xfrm>
                    <a:prstGeom prst="rect">
                      <a:avLst/>
                    </a:prstGeom>
                    <a:noFill/>
                    <a:ln>
                      <a:solidFill>
                        <a:schemeClr val="bg1">
                          <a:lumMod val="50000"/>
                        </a:schemeClr>
                      </a:solidFill>
                      <a:prstDash val="dash"/>
                    </a:ln>
                  </pic:spPr>
                </pic:pic>
              </a:graphicData>
            </a:graphic>
          </wp:inline>
        </w:drawing>
      </w:r>
    </w:p>
    <w:p w:rsidR="00AE1F10" w:rsidRDefault="00AE1F10" w:rsidP="00AE1F10">
      <w:pPr>
        <w:pStyle w:val="normal2"/>
      </w:pPr>
    </w:p>
    <w:p w:rsidR="0081185B" w:rsidRDefault="0081185B" w:rsidP="00AE1F10">
      <w:pPr>
        <w:pStyle w:val="normal2"/>
      </w:pPr>
    </w:p>
    <w:p w:rsidR="007F63B2" w:rsidRDefault="007F63B2" w:rsidP="00DA5E3E">
      <w:pPr>
        <w:pStyle w:val="normal2"/>
        <w:numPr>
          <w:ilvl w:val="0"/>
          <w:numId w:val="43"/>
        </w:numPr>
        <w:rPr>
          <w:b/>
        </w:rPr>
      </w:pPr>
      <w:r w:rsidRPr="00CD0161">
        <w:rPr>
          <w:b/>
        </w:rPr>
        <w:t>Rubrique « </w:t>
      </w:r>
      <w:r w:rsidR="00AE1F10">
        <w:rPr>
          <w:b/>
        </w:rPr>
        <w:t xml:space="preserve">Information sur la saisie sur prestations familiales </w:t>
      </w:r>
      <w:r w:rsidRPr="00CD0161">
        <w:rPr>
          <w:b/>
        </w:rPr>
        <w:t xml:space="preserve">» : </w:t>
      </w:r>
    </w:p>
    <w:p w:rsidR="007F63B2" w:rsidRDefault="009D3649" w:rsidP="007F63B2">
      <w:pPr>
        <w:pStyle w:val="normal2"/>
      </w:pPr>
      <w:r>
        <w:t xml:space="preserve">La rubrique </w:t>
      </w:r>
      <w:r w:rsidR="007F63B2">
        <w:t>« </w:t>
      </w:r>
      <w:r>
        <w:t xml:space="preserve">Information sur la saisie sur prestations familiales </w:t>
      </w:r>
      <w:r w:rsidR="007F63B2">
        <w:t>» affiche le</w:t>
      </w:r>
      <w:r>
        <w:t xml:space="preserve"> texte (en dur) suivant :</w:t>
      </w:r>
    </w:p>
    <w:p w:rsidR="009D3649" w:rsidRDefault="009D3649" w:rsidP="007F63B2">
      <w:pPr>
        <w:pStyle w:val="normal2"/>
      </w:pPr>
    </w:p>
    <w:p w:rsidR="009D3649" w:rsidRDefault="009D3649" w:rsidP="00915159">
      <w:pPr>
        <w:pStyle w:val="normal2"/>
        <w:ind w:left="567"/>
        <w:rPr>
          <w:b/>
        </w:rPr>
      </w:pPr>
      <w:r>
        <w:rPr>
          <w:b/>
          <w:noProof/>
          <w:lang w:eastAsia="fr-FR"/>
        </w:rPr>
        <w:drawing>
          <wp:inline distT="0" distB="0" distL="0" distR="0" wp14:anchorId="09900959">
            <wp:extent cx="5667375" cy="1505553"/>
            <wp:effectExtent l="19050" t="19050" r="9525" b="190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4428" cy="1510083"/>
                    </a:xfrm>
                    <a:prstGeom prst="rect">
                      <a:avLst/>
                    </a:prstGeom>
                    <a:noFill/>
                    <a:ln>
                      <a:solidFill>
                        <a:schemeClr val="bg1">
                          <a:lumMod val="50000"/>
                        </a:schemeClr>
                      </a:solidFill>
                      <a:prstDash val="dash"/>
                    </a:ln>
                  </pic:spPr>
                </pic:pic>
              </a:graphicData>
            </a:graphic>
          </wp:inline>
        </w:drawing>
      </w:r>
    </w:p>
    <w:p w:rsidR="007F63B2" w:rsidRDefault="007F63B2" w:rsidP="007F63B2">
      <w:pPr>
        <w:pStyle w:val="normal2"/>
        <w:rPr>
          <w:b/>
        </w:rPr>
      </w:pPr>
    </w:p>
    <w:p w:rsidR="009D3649" w:rsidRDefault="009D3649">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AE1F10" w:rsidRDefault="00AE1F10" w:rsidP="00DA5E3E">
      <w:pPr>
        <w:pStyle w:val="normal2"/>
        <w:numPr>
          <w:ilvl w:val="0"/>
          <w:numId w:val="43"/>
        </w:numPr>
        <w:rPr>
          <w:b/>
        </w:rPr>
      </w:pPr>
      <w:r w:rsidRPr="00CD0161">
        <w:rPr>
          <w:b/>
        </w:rPr>
        <w:t>Rubrique « </w:t>
      </w:r>
      <w:r>
        <w:rPr>
          <w:b/>
        </w:rPr>
        <w:t xml:space="preserve">Bénéficiaires d’AAH </w:t>
      </w:r>
      <w:r w:rsidRPr="00CD0161">
        <w:rPr>
          <w:b/>
        </w:rPr>
        <w:t xml:space="preserve">» : </w:t>
      </w:r>
    </w:p>
    <w:p w:rsidR="00AE1F10" w:rsidRDefault="009D3649" w:rsidP="00AE1F10">
      <w:pPr>
        <w:pStyle w:val="normal2"/>
      </w:pPr>
      <w:r>
        <w:t>La rubrique « Bénéficiaires d’AAH » affiche les personnes du dossier allocataire associées à une prestation AAH en cours (à la date du jour) :</w:t>
      </w:r>
    </w:p>
    <w:p w:rsidR="009D3649" w:rsidRDefault="009D3649" w:rsidP="00AE1F10">
      <w:pPr>
        <w:pStyle w:val="normal2"/>
      </w:pPr>
    </w:p>
    <w:p w:rsidR="009D3649" w:rsidRDefault="009D3649" w:rsidP="00915159">
      <w:pPr>
        <w:pStyle w:val="normal2"/>
        <w:ind w:left="567"/>
        <w:rPr>
          <w:b/>
        </w:rPr>
      </w:pPr>
      <w:r>
        <w:rPr>
          <w:b/>
          <w:noProof/>
          <w:lang w:eastAsia="fr-FR"/>
        </w:rPr>
        <w:drawing>
          <wp:inline distT="0" distB="0" distL="0" distR="0" wp14:anchorId="08638331">
            <wp:extent cx="5571490" cy="1524000"/>
            <wp:effectExtent l="19050" t="19050" r="10160" b="190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1490" cy="1524000"/>
                    </a:xfrm>
                    <a:prstGeom prst="rect">
                      <a:avLst/>
                    </a:prstGeom>
                    <a:noFill/>
                    <a:ln>
                      <a:solidFill>
                        <a:schemeClr val="bg1">
                          <a:lumMod val="50000"/>
                        </a:schemeClr>
                      </a:solidFill>
                      <a:prstDash val="dash"/>
                    </a:ln>
                  </pic:spPr>
                </pic:pic>
              </a:graphicData>
            </a:graphic>
          </wp:inline>
        </w:drawing>
      </w:r>
    </w:p>
    <w:p w:rsidR="00AE1F10" w:rsidRDefault="00AE1F10" w:rsidP="00AE1F10">
      <w:pPr>
        <w:pStyle w:val="normal2"/>
        <w:rPr>
          <w:b/>
        </w:rPr>
      </w:pPr>
    </w:p>
    <w:p w:rsidR="0081185B" w:rsidRDefault="0081185B" w:rsidP="00AE1F10">
      <w:pPr>
        <w:pStyle w:val="normal2"/>
        <w:rPr>
          <w:b/>
        </w:rPr>
      </w:pPr>
    </w:p>
    <w:p w:rsidR="00AE1F10" w:rsidRDefault="00AE1F10" w:rsidP="00DA5E3E">
      <w:pPr>
        <w:pStyle w:val="normal2"/>
        <w:numPr>
          <w:ilvl w:val="0"/>
          <w:numId w:val="43"/>
        </w:numPr>
        <w:rPr>
          <w:b/>
        </w:rPr>
      </w:pPr>
      <w:r w:rsidRPr="00CD0161">
        <w:rPr>
          <w:b/>
        </w:rPr>
        <w:t>Rubrique « </w:t>
      </w:r>
      <w:r>
        <w:rPr>
          <w:b/>
        </w:rPr>
        <w:t xml:space="preserve">Créances en cours </w:t>
      </w:r>
      <w:r w:rsidRPr="00CD0161">
        <w:rPr>
          <w:b/>
        </w:rPr>
        <w:t xml:space="preserve">» : </w:t>
      </w:r>
    </w:p>
    <w:p w:rsidR="00AE1F10" w:rsidRDefault="009D3649" w:rsidP="00AE1F10">
      <w:pPr>
        <w:pStyle w:val="normal2"/>
      </w:pPr>
      <w:r>
        <w:t>La rubrique « Créances en cours » affiche les créances en cours (à la date du jour) du dossier allocataire vérifiant les conditions suivantes :</w:t>
      </w:r>
    </w:p>
    <w:p w:rsidR="009D3649" w:rsidRPr="00275002" w:rsidRDefault="009D3649" w:rsidP="009D3649">
      <w:pPr>
        <w:pStyle w:val="normal2"/>
        <w:numPr>
          <w:ilvl w:val="0"/>
          <w:numId w:val="40"/>
        </w:numPr>
      </w:pPr>
      <w:r w:rsidRPr="00275002">
        <w:t xml:space="preserve">de nature égale à </w:t>
      </w:r>
      <w:proofErr w:type="spellStart"/>
      <w:r w:rsidRPr="00275002">
        <w:t>INx</w:t>
      </w:r>
      <w:proofErr w:type="spellEnd"/>
      <w:r w:rsidRPr="00275002">
        <w:t xml:space="preserve">, </w:t>
      </w:r>
      <w:proofErr w:type="spellStart"/>
      <w:r w:rsidRPr="00275002">
        <w:t>ITx</w:t>
      </w:r>
      <w:proofErr w:type="spellEnd"/>
      <w:r w:rsidRPr="00275002">
        <w:t xml:space="preserve">, </w:t>
      </w:r>
      <w:proofErr w:type="spellStart"/>
      <w:r w:rsidRPr="00275002">
        <w:t>Oxx</w:t>
      </w:r>
      <w:proofErr w:type="spellEnd"/>
      <w:r w:rsidRPr="00275002">
        <w:t xml:space="preserve">, </w:t>
      </w:r>
      <w:proofErr w:type="spellStart"/>
      <w:r w:rsidRPr="00275002">
        <w:t>Dxx</w:t>
      </w:r>
      <w:proofErr w:type="spellEnd"/>
      <w:r w:rsidRPr="00275002">
        <w:t xml:space="preserve">, </w:t>
      </w:r>
      <w:proofErr w:type="spellStart"/>
      <w:r w:rsidRPr="00275002">
        <w:t>IMx</w:t>
      </w:r>
      <w:proofErr w:type="spellEnd"/>
      <w:r w:rsidRPr="00275002">
        <w:t xml:space="preserve">, </w:t>
      </w:r>
      <w:proofErr w:type="spellStart"/>
      <w:r w:rsidRPr="00275002">
        <w:t>IRx</w:t>
      </w:r>
      <w:proofErr w:type="spellEnd"/>
      <w:r w:rsidRPr="00275002">
        <w:t>, JFJ, JDI et FP1,</w:t>
      </w:r>
    </w:p>
    <w:p w:rsidR="009D3649" w:rsidRPr="00275002" w:rsidRDefault="009D3649" w:rsidP="009D3649">
      <w:pPr>
        <w:pStyle w:val="normal2"/>
        <w:numPr>
          <w:ilvl w:val="0"/>
          <w:numId w:val="40"/>
        </w:numPr>
      </w:pPr>
      <w:r w:rsidRPr="00275002">
        <w:t>dont le solde est supérieur à 0 €.</w:t>
      </w:r>
    </w:p>
    <w:p w:rsidR="009D3649" w:rsidRPr="00275002" w:rsidRDefault="009D3649" w:rsidP="009D3649">
      <w:pPr>
        <w:pStyle w:val="normal2"/>
      </w:pPr>
      <w:r w:rsidRPr="00275002">
        <w:t>Les informations affichées dans le tableau sont : le libellé de la nature de créance, le montant retenu, le montant remboursement, le montant solde réel.</w:t>
      </w:r>
    </w:p>
    <w:p w:rsidR="009D3649" w:rsidRDefault="009D3649" w:rsidP="009D3649">
      <w:pPr>
        <w:pStyle w:val="normal2"/>
      </w:pPr>
      <w:r w:rsidRPr="00275002">
        <w:t>Affichage de l’ensemble des créances quel que soit leur</w:t>
      </w:r>
      <w:r w:rsidR="00F1646D">
        <w:t xml:space="preserve"> état (absence de filtre) :</w:t>
      </w:r>
    </w:p>
    <w:p w:rsidR="009D3649" w:rsidRDefault="009D3649" w:rsidP="009D3649">
      <w:pPr>
        <w:pStyle w:val="normal2"/>
      </w:pPr>
    </w:p>
    <w:p w:rsidR="009D3649" w:rsidRDefault="009D3649" w:rsidP="00915159">
      <w:pPr>
        <w:pStyle w:val="normal2"/>
        <w:ind w:left="567"/>
      </w:pPr>
      <w:r>
        <w:rPr>
          <w:noProof/>
          <w:lang w:eastAsia="fr-FR"/>
        </w:rPr>
        <w:drawing>
          <wp:inline distT="0" distB="0" distL="0" distR="0" wp14:anchorId="56339A10">
            <wp:extent cx="5600065" cy="1076325"/>
            <wp:effectExtent l="19050" t="19050" r="19685" b="285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065" cy="1076325"/>
                    </a:xfrm>
                    <a:prstGeom prst="rect">
                      <a:avLst/>
                    </a:prstGeom>
                    <a:noFill/>
                    <a:ln>
                      <a:solidFill>
                        <a:schemeClr val="bg1">
                          <a:lumMod val="50000"/>
                        </a:schemeClr>
                      </a:solidFill>
                      <a:prstDash val="dash"/>
                    </a:ln>
                  </pic:spPr>
                </pic:pic>
              </a:graphicData>
            </a:graphic>
          </wp:inline>
        </w:drawing>
      </w:r>
    </w:p>
    <w:p w:rsidR="009D3649" w:rsidRDefault="009D3649" w:rsidP="00AE1F10">
      <w:pPr>
        <w:pStyle w:val="normal2"/>
        <w:rPr>
          <w:b/>
        </w:rPr>
      </w:pPr>
    </w:p>
    <w:p w:rsidR="0081185B" w:rsidRDefault="0081185B" w:rsidP="00AE1F10">
      <w:pPr>
        <w:pStyle w:val="normal2"/>
        <w:rPr>
          <w:b/>
        </w:rPr>
      </w:pPr>
    </w:p>
    <w:p w:rsidR="007F63B2" w:rsidRDefault="007F63B2" w:rsidP="00DA5E3E">
      <w:pPr>
        <w:pStyle w:val="normal2"/>
        <w:numPr>
          <w:ilvl w:val="0"/>
          <w:numId w:val="43"/>
        </w:numPr>
        <w:rPr>
          <w:b/>
        </w:rPr>
      </w:pPr>
      <w:r w:rsidRPr="00CD0161">
        <w:rPr>
          <w:b/>
        </w:rPr>
        <w:t>Rubrique « </w:t>
      </w:r>
      <w:r>
        <w:rPr>
          <w:b/>
        </w:rPr>
        <w:t>Coordonnées bancaires</w:t>
      </w:r>
      <w:r w:rsidRPr="00CD0161">
        <w:rPr>
          <w:b/>
        </w:rPr>
        <w:t xml:space="preserve"> » : </w:t>
      </w:r>
    </w:p>
    <w:p w:rsidR="007F63B2" w:rsidRDefault="007F63B2" w:rsidP="007F63B2">
      <w:pPr>
        <w:pStyle w:val="normal2"/>
        <w:rPr>
          <w:b/>
        </w:rPr>
      </w:pPr>
    </w:p>
    <w:p w:rsidR="007F63B2" w:rsidRDefault="007F63B2" w:rsidP="00915159">
      <w:pPr>
        <w:pStyle w:val="normal2"/>
        <w:ind w:left="567"/>
        <w:rPr>
          <w:b/>
        </w:rPr>
      </w:pPr>
      <w:r>
        <w:rPr>
          <w:b/>
          <w:noProof/>
          <w:lang w:eastAsia="fr-FR"/>
        </w:rPr>
        <w:drawing>
          <wp:inline distT="0" distB="0" distL="0" distR="0" wp14:anchorId="3B98CFA6" wp14:editId="7062D95C">
            <wp:extent cx="5667375" cy="957179"/>
            <wp:effectExtent l="19050" t="19050" r="9525" b="146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957179"/>
                    </a:xfrm>
                    <a:prstGeom prst="rect">
                      <a:avLst/>
                    </a:prstGeom>
                    <a:noFill/>
                    <a:ln>
                      <a:solidFill>
                        <a:schemeClr val="bg1">
                          <a:lumMod val="50000"/>
                        </a:schemeClr>
                      </a:solidFill>
                      <a:prstDash val="dash"/>
                    </a:ln>
                  </pic:spPr>
                </pic:pic>
              </a:graphicData>
            </a:graphic>
          </wp:inline>
        </w:drawing>
      </w:r>
    </w:p>
    <w:p w:rsidR="007F63B2" w:rsidRDefault="007F63B2" w:rsidP="007F63B2">
      <w:pPr>
        <w:pStyle w:val="normal2"/>
      </w:pPr>
    </w:p>
    <w:p w:rsidR="007F63B2" w:rsidRDefault="007F63B2" w:rsidP="007F63B2">
      <w:pPr>
        <w:pStyle w:val="normal2"/>
      </w:pPr>
    </w:p>
    <w:p w:rsidR="000F6ACC" w:rsidRDefault="000F6ACC">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7F63B2" w:rsidRDefault="007F63B2" w:rsidP="00DA5E3E">
      <w:pPr>
        <w:pStyle w:val="normal2"/>
        <w:numPr>
          <w:ilvl w:val="0"/>
          <w:numId w:val="43"/>
        </w:numPr>
        <w:tabs>
          <w:tab w:val="left" w:pos="5220"/>
        </w:tabs>
        <w:rPr>
          <w:b/>
        </w:rPr>
      </w:pPr>
      <w:r w:rsidRPr="00CD0161">
        <w:rPr>
          <w:b/>
        </w:rPr>
        <w:t>Rubrique « </w:t>
      </w:r>
      <w:r>
        <w:rPr>
          <w:b/>
        </w:rPr>
        <w:t xml:space="preserve">Droits aux prestations </w:t>
      </w:r>
      <w:r w:rsidRPr="00CD0161">
        <w:rPr>
          <w:b/>
        </w:rPr>
        <w:t xml:space="preserve">» : </w:t>
      </w:r>
    </w:p>
    <w:p w:rsidR="007F63B2" w:rsidRDefault="007F63B2" w:rsidP="007F63B2">
      <w:pPr>
        <w:pStyle w:val="normal2"/>
        <w:rPr>
          <w:b/>
        </w:rPr>
      </w:pPr>
      <w:r>
        <w:t xml:space="preserve">La rubrique « Droits aux prestations » affiche la liste des libellés des droits aux prestations en cours (à la date </w:t>
      </w:r>
      <w:r w:rsidR="000F6ACC">
        <w:t>du jour) du dossier allocataire :</w:t>
      </w:r>
    </w:p>
    <w:p w:rsidR="007F63B2" w:rsidRDefault="007F63B2" w:rsidP="007F63B2">
      <w:pPr>
        <w:pStyle w:val="normal2"/>
        <w:tabs>
          <w:tab w:val="left" w:pos="5220"/>
        </w:tabs>
        <w:rPr>
          <w:b/>
        </w:rPr>
      </w:pPr>
      <w:r>
        <w:rPr>
          <w:b/>
        </w:rPr>
        <w:tab/>
      </w:r>
    </w:p>
    <w:p w:rsidR="007F63B2" w:rsidRDefault="007F63B2" w:rsidP="00915159">
      <w:pPr>
        <w:pStyle w:val="normal2"/>
        <w:tabs>
          <w:tab w:val="left" w:pos="5220"/>
        </w:tabs>
        <w:ind w:left="567"/>
        <w:rPr>
          <w:b/>
        </w:rPr>
      </w:pPr>
      <w:r>
        <w:rPr>
          <w:b/>
          <w:noProof/>
          <w:lang w:eastAsia="fr-FR"/>
        </w:rPr>
        <w:drawing>
          <wp:inline distT="0" distB="0" distL="0" distR="0" wp14:anchorId="1B399842" wp14:editId="0B92DCF1">
            <wp:extent cx="5485765" cy="1247775"/>
            <wp:effectExtent l="19050" t="19050" r="19685" b="285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765" cy="1247775"/>
                    </a:xfrm>
                    <a:prstGeom prst="rect">
                      <a:avLst/>
                    </a:prstGeom>
                    <a:noFill/>
                    <a:ln>
                      <a:solidFill>
                        <a:schemeClr val="bg1">
                          <a:lumMod val="50000"/>
                        </a:schemeClr>
                      </a:solidFill>
                      <a:prstDash val="dash"/>
                    </a:ln>
                  </pic:spPr>
                </pic:pic>
              </a:graphicData>
            </a:graphic>
          </wp:inline>
        </w:drawing>
      </w:r>
    </w:p>
    <w:p w:rsidR="007F63B2" w:rsidRDefault="007F63B2" w:rsidP="007F63B2">
      <w:pPr>
        <w:pStyle w:val="normal2"/>
      </w:pPr>
    </w:p>
    <w:p w:rsidR="00063A14" w:rsidRDefault="00063A14">
      <w:pPr>
        <w:suppressAutoHyphens w:val="0"/>
        <w:jc w:val="left"/>
      </w:pPr>
      <w:r>
        <w:br w:type="page"/>
      </w:r>
    </w:p>
    <w:p w:rsidR="00063A14" w:rsidRPr="00A55DEC" w:rsidRDefault="00063A14" w:rsidP="00063A14">
      <w:pPr>
        <w:pStyle w:val="Numver"/>
      </w:pPr>
      <w:r>
        <w:lastRenderedPageBreak/>
        <w:t xml:space="preserve">Version </w:t>
      </w:r>
      <w:fldSimple w:instr=" DOCPROPERTY  Version  \* MERGEFORMAT ">
        <w:r>
          <w:t>1.0</w:t>
        </w:r>
      </w:fldSimple>
    </w:p>
    <w:p w:rsidR="00F1646D" w:rsidRDefault="00F1646D" w:rsidP="00F1646D">
      <w:pPr>
        <w:pStyle w:val="Titre2"/>
      </w:pPr>
      <w:bookmarkStart w:id="26" w:name="_Toc514340009"/>
      <w:r>
        <w:t>Recouvrement – créance enfant</w:t>
      </w:r>
      <w:bookmarkEnd w:id="26"/>
      <w:r>
        <w:t xml:space="preserve"> </w:t>
      </w:r>
    </w:p>
    <w:p w:rsidR="00200DB8" w:rsidRDefault="00200DB8" w:rsidP="00200DB8">
      <w:pPr>
        <w:pStyle w:val="Titre3"/>
      </w:pPr>
      <w:bookmarkStart w:id="27" w:name="_Toc514340010"/>
      <w:r>
        <w:t>Ecran de saisie des critères de recherche</w:t>
      </w:r>
      <w:bookmarkEnd w:id="27"/>
    </w:p>
    <w:p w:rsidR="00200DB8" w:rsidRDefault="00200DB8" w:rsidP="00200DB8">
      <w:pPr>
        <w:pStyle w:val="normal2"/>
      </w:pPr>
      <w:r>
        <w:t>L’écran permet à l’utilisateur de sélectionner l’un des deux types de recherche suivants :</w:t>
      </w:r>
    </w:p>
    <w:p w:rsidR="00200DB8" w:rsidRDefault="00200DB8" w:rsidP="00200DB8">
      <w:pPr>
        <w:pStyle w:val="normal2"/>
        <w:numPr>
          <w:ilvl w:val="0"/>
          <w:numId w:val="28"/>
        </w:numPr>
        <w:tabs>
          <w:tab w:val="center" w:pos="4960"/>
        </w:tabs>
      </w:pPr>
      <w:r>
        <w:t>Recherche par crit</w:t>
      </w:r>
      <w:r w:rsidR="0081185B">
        <w:t>ères du redevable (scénario #5).</w:t>
      </w:r>
      <w:r>
        <w:tab/>
      </w:r>
    </w:p>
    <w:p w:rsidR="00200DB8" w:rsidRDefault="00200DB8" w:rsidP="00200DB8">
      <w:pPr>
        <w:pStyle w:val="normal2"/>
        <w:numPr>
          <w:ilvl w:val="0"/>
          <w:numId w:val="28"/>
        </w:numPr>
      </w:pPr>
      <w:r>
        <w:t>Recherche par numéro d’allocataire et nom (scénario #6).</w:t>
      </w:r>
    </w:p>
    <w:p w:rsidR="00200DB8" w:rsidRDefault="00200DB8" w:rsidP="00200DB8">
      <w:pPr>
        <w:pStyle w:val="normal2"/>
        <w:ind w:left="1571"/>
      </w:pPr>
    </w:p>
    <w:p w:rsidR="00200DB8" w:rsidRDefault="00200DB8" w:rsidP="00200DB8">
      <w:pPr>
        <w:pStyle w:val="Titre4"/>
      </w:pPr>
      <w:bookmarkStart w:id="28" w:name="_Toc514340011"/>
      <w:r>
        <w:t>Recherche par critères du redevable</w:t>
      </w:r>
      <w:bookmarkEnd w:id="28"/>
    </w:p>
    <w:p w:rsidR="006A59D9" w:rsidRPr="00227C74" w:rsidRDefault="006A59D9" w:rsidP="006A59D9">
      <w:pPr>
        <w:pStyle w:val="normal2"/>
        <w:rPr>
          <w:i/>
          <w:color w:val="1F497D" w:themeColor="text2"/>
          <w:u w:val="single"/>
        </w:rPr>
      </w:pPr>
      <w:r w:rsidRPr="00227C74">
        <w:rPr>
          <w:i/>
          <w:color w:val="1F497D" w:themeColor="text2"/>
          <w:u w:val="single"/>
        </w:rPr>
        <w:t>Phase 1 de recherche </w:t>
      </w:r>
      <w:r w:rsidR="00607913" w:rsidRPr="00227C74">
        <w:rPr>
          <w:i/>
          <w:color w:val="1F497D" w:themeColor="text2"/>
          <w:u w:val="single"/>
        </w:rPr>
        <w:t>-</w:t>
      </w:r>
      <w:r w:rsidRPr="00227C74">
        <w:rPr>
          <w:i/>
          <w:color w:val="1F497D" w:themeColor="text2"/>
          <w:u w:val="single"/>
        </w:rPr>
        <w:t xml:space="preserve"> recherche du parent redevable dans le RNB :</w:t>
      </w:r>
    </w:p>
    <w:p w:rsidR="00200DB8" w:rsidRDefault="00FA1DF1" w:rsidP="00200DB8">
      <w:pPr>
        <w:pStyle w:val="normal2"/>
      </w:pPr>
      <w:r>
        <w:t xml:space="preserve">Dans ce contexte, </w:t>
      </w:r>
      <w:r w:rsidR="006A59D9">
        <w:t>deux</w:t>
      </w:r>
      <w:r w:rsidR="00200DB8">
        <w:t xml:space="preserve"> types de recherche (A</w:t>
      </w:r>
      <w:r w:rsidR="00D418D8">
        <w:t xml:space="preserve"> ou</w:t>
      </w:r>
      <w:r w:rsidR="00200DB8">
        <w:t xml:space="preserve"> B) sont proposés à l’utilisateur </w:t>
      </w:r>
      <w:r w:rsidR="00876A0B">
        <w:t xml:space="preserve">en fonction des critères saisis </w:t>
      </w:r>
      <w:r w:rsidR="00200DB8">
        <w:t>:</w:t>
      </w:r>
    </w:p>
    <w:p w:rsidR="00200DB8" w:rsidRDefault="00200DB8" w:rsidP="00200DB8">
      <w:pPr>
        <w:pStyle w:val="normal2"/>
        <w:rPr>
          <w:b/>
        </w:rPr>
      </w:pPr>
    </w:p>
    <w:p w:rsidR="00200DB8" w:rsidRPr="00973D1E" w:rsidRDefault="00200DB8" w:rsidP="00200DB8">
      <w:pPr>
        <w:pStyle w:val="normal2"/>
        <w:rPr>
          <w:b/>
        </w:rPr>
      </w:pPr>
      <w:r w:rsidRPr="00973D1E">
        <w:rPr>
          <w:b/>
        </w:rPr>
        <w:t>A</w:t>
      </w:r>
      <w:r>
        <w:rPr>
          <w:b/>
        </w:rPr>
        <w:t>.</w:t>
      </w:r>
      <w:r w:rsidRPr="00973D1E">
        <w:rPr>
          <w:b/>
        </w:rPr>
        <w:t xml:space="preserve"> Recherche du redevable dans le RNB sur son nom, prénom et date de naissance</w:t>
      </w:r>
      <w:r w:rsidR="00FA1DF1">
        <w:rPr>
          <w:b/>
        </w:rPr>
        <w:t>, puis recherche de l’enfant dans le dossier allocataire trouvé</w:t>
      </w:r>
      <w:r w:rsidR="006A59D9">
        <w:rPr>
          <w:b/>
        </w:rPr>
        <w:t xml:space="preserve"> (base Cristal)</w:t>
      </w:r>
      <w:r>
        <w:rPr>
          <w:b/>
        </w:rPr>
        <w:t> :</w:t>
      </w:r>
    </w:p>
    <w:p w:rsidR="00200DB8" w:rsidRDefault="00200DB8" w:rsidP="006A59D9">
      <w:pPr>
        <w:pStyle w:val="normal2"/>
        <w:numPr>
          <w:ilvl w:val="0"/>
          <w:numId w:val="41"/>
        </w:numPr>
      </w:pPr>
      <w:r>
        <w:t>L’utilisateur est invité à saisir le nom, prénom et la date de naissance du redevable recherché, il ne renseigne aucun des deux champs du lieu de naissance.</w:t>
      </w:r>
    </w:p>
    <w:p w:rsidR="006A59D9" w:rsidRDefault="006A59D9" w:rsidP="006A59D9">
      <w:pPr>
        <w:pStyle w:val="normal2"/>
        <w:numPr>
          <w:ilvl w:val="0"/>
          <w:numId w:val="41"/>
        </w:numPr>
      </w:pPr>
      <w:r>
        <w:t>L’utilisateur renseigne également le nom, prénom et la date de naissance de l’enfant recherché</w:t>
      </w:r>
      <w:r w:rsidR="00876A0B">
        <w:t xml:space="preserve"> (éventuellement son lieu de naissance)</w:t>
      </w:r>
      <w:r>
        <w:t>.</w:t>
      </w:r>
    </w:p>
    <w:p w:rsidR="006532EE" w:rsidRPr="00717B2B" w:rsidRDefault="006532EE" w:rsidP="006532EE">
      <w:pPr>
        <w:pStyle w:val="normal2"/>
        <w:ind w:left="1211"/>
      </w:pPr>
      <w:r w:rsidRPr="00717B2B">
        <w:t>Ces données sont connues de l’utilisateur et ne font pas l’objet de questionnements parallèles de la Caf.</w:t>
      </w:r>
    </w:p>
    <w:p w:rsidR="00876A0B" w:rsidRDefault="00876A0B" w:rsidP="00200DB8">
      <w:pPr>
        <w:pStyle w:val="normal2"/>
      </w:pPr>
    </w:p>
    <w:p w:rsidR="00200DB8" w:rsidRPr="00973D1E" w:rsidRDefault="00200DB8" w:rsidP="00200DB8">
      <w:pPr>
        <w:pStyle w:val="normal2"/>
        <w:rPr>
          <w:b/>
        </w:rPr>
      </w:pPr>
      <w:r>
        <w:rPr>
          <w:b/>
        </w:rPr>
        <w:t>B.</w:t>
      </w:r>
      <w:r w:rsidRPr="00973D1E">
        <w:rPr>
          <w:b/>
        </w:rPr>
        <w:t xml:space="preserve"> Recherche du redevable dans le RNB sur son nom, prénom</w:t>
      </w:r>
      <w:r>
        <w:rPr>
          <w:b/>
        </w:rPr>
        <w:t>,</w:t>
      </w:r>
      <w:r w:rsidRPr="00973D1E">
        <w:rPr>
          <w:b/>
        </w:rPr>
        <w:t xml:space="preserve"> date </w:t>
      </w:r>
      <w:r>
        <w:rPr>
          <w:b/>
        </w:rPr>
        <w:t xml:space="preserve">et lieu </w:t>
      </w:r>
      <w:r w:rsidRPr="00973D1E">
        <w:rPr>
          <w:b/>
        </w:rPr>
        <w:t>de naissance</w:t>
      </w:r>
      <w:r w:rsidR="00FA1DF1">
        <w:rPr>
          <w:b/>
        </w:rPr>
        <w:t>, puis recherche de l’enfant dans le dossier allocataire trouvé </w:t>
      </w:r>
      <w:r w:rsidR="006A59D9">
        <w:rPr>
          <w:b/>
        </w:rPr>
        <w:t xml:space="preserve">(base Cristal) </w:t>
      </w:r>
      <w:r>
        <w:rPr>
          <w:b/>
        </w:rPr>
        <w:t>:</w:t>
      </w:r>
    </w:p>
    <w:p w:rsidR="00876A0B" w:rsidRDefault="00200DB8" w:rsidP="00876A0B">
      <w:pPr>
        <w:pStyle w:val="normal2"/>
        <w:numPr>
          <w:ilvl w:val="0"/>
          <w:numId w:val="41"/>
        </w:numPr>
      </w:pPr>
      <w:r>
        <w:t xml:space="preserve">L’utilisateur a également la possibilité, s’il le désire, de sélectionner un pays de naissance et de saisir un code postal ou une commune de naissance pour ce redevable. </w:t>
      </w:r>
    </w:p>
    <w:p w:rsidR="00876A0B" w:rsidRDefault="00876A0B" w:rsidP="00876A0B">
      <w:pPr>
        <w:pStyle w:val="normal2"/>
        <w:ind w:left="1571"/>
      </w:pPr>
      <w:r>
        <w:t xml:space="preserve">S’il </w:t>
      </w:r>
      <w:r w:rsidR="003A7FC1">
        <w:t>souhaite</w:t>
      </w:r>
      <w:r>
        <w:t xml:space="preserve"> inclure le lieu de naissance dans la recherche alors il doit obligatoirement renseigner les deux champs : pays de naissance et code postal ou commune de naissance (l’application n’autorisant pas le renseignement de l’un des deux champs sans l’autre).</w:t>
      </w:r>
    </w:p>
    <w:p w:rsidR="006A59D9" w:rsidRDefault="006A59D9" w:rsidP="006A59D9">
      <w:pPr>
        <w:pStyle w:val="normal2"/>
        <w:numPr>
          <w:ilvl w:val="0"/>
          <w:numId w:val="41"/>
        </w:numPr>
      </w:pPr>
      <w:r>
        <w:t>L’utilisateur renseigne également le nom, prénom et la date de naissance de l’enfant recherché</w:t>
      </w:r>
      <w:r w:rsidR="00876A0B">
        <w:t xml:space="preserve"> (éventuellement son lieu de naissance)</w:t>
      </w:r>
      <w:r>
        <w:t>.</w:t>
      </w:r>
    </w:p>
    <w:p w:rsidR="00D418D8" w:rsidRDefault="00D418D8" w:rsidP="006A59D9">
      <w:pPr>
        <w:pStyle w:val="normal2"/>
      </w:pPr>
    </w:p>
    <w:p w:rsidR="006A59D9" w:rsidRDefault="00D418D8" w:rsidP="006A59D9">
      <w:pPr>
        <w:pStyle w:val="normal2"/>
      </w:pPr>
      <w:r>
        <w:t xml:space="preserve">Si un résultat est trouvé en phase 1 </w:t>
      </w:r>
      <w:r w:rsidR="00FB3DEA">
        <w:t xml:space="preserve">de recherche </w:t>
      </w:r>
      <w:r>
        <w:t xml:space="preserve">alors </w:t>
      </w:r>
      <w:r w:rsidR="00FB3DEA">
        <w:t>l’écran des résultats est affiché (</w:t>
      </w:r>
      <w:r>
        <w:t>la phase 2 n’est pas exécutée</w:t>
      </w:r>
      <w:r w:rsidR="00FB3DEA">
        <w:t>)</w:t>
      </w:r>
      <w:r>
        <w:t>.</w:t>
      </w:r>
      <w:r w:rsidR="00FB3DEA">
        <w:t xml:space="preserve"> Inversement, s</w:t>
      </w:r>
      <w:r w:rsidR="006A59D9">
        <w:t xml:space="preserve">i aucun résultat n’est trouvé en phase 1 </w:t>
      </w:r>
      <w:r w:rsidR="00C67E8A">
        <w:t>(dossier trouvé radié, enfant absent du dossier</w:t>
      </w:r>
      <w:r w:rsidR="00607913">
        <w:t xml:space="preserve">) </w:t>
      </w:r>
      <w:r w:rsidR="006A59D9">
        <w:t>alors la phase 2 est automatiquement exécutée.</w:t>
      </w:r>
    </w:p>
    <w:p w:rsidR="00CC5E8B" w:rsidRDefault="00CC5E8B">
      <w:pPr>
        <w:suppressAutoHyphens w:val="0"/>
        <w:jc w:val="left"/>
        <w:rPr>
          <w:rFonts w:ascii="Times New (W1)" w:hAnsi="Times New (W1)" w:cs="Times New (W1)"/>
          <w:b/>
          <w:i/>
          <w:color w:val="1F497D" w:themeColor="text2"/>
        </w:rPr>
      </w:pPr>
    </w:p>
    <w:p w:rsidR="00CC5E8B" w:rsidRPr="00A55DEC" w:rsidRDefault="00CC5E8B" w:rsidP="00CC5E8B">
      <w:pPr>
        <w:pStyle w:val="Numver"/>
      </w:pPr>
      <w:r>
        <w:t xml:space="preserve">Version </w:t>
      </w:r>
      <w:fldSimple w:instr=" DOCPROPERTY  Version  \* MERGEFORMAT ">
        <w:r>
          <w:t>1.0</w:t>
        </w:r>
      </w:fldSimple>
    </w:p>
    <w:p w:rsidR="00C67E8A" w:rsidRPr="00227C74" w:rsidRDefault="00C67E8A" w:rsidP="00C67E8A">
      <w:pPr>
        <w:pStyle w:val="normal2"/>
        <w:rPr>
          <w:i/>
          <w:color w:val="1F497D" w:themeColor="text2"/>
          <w:u w:val="single"/>
        </w:rPr>
      </w:pPr>
      <w:r w:rsidRPr="00227C74">
        <w:rPr>
          <w:i/>
          <w:color w:val="1F497D" w:themeColor="text2"/>
          <w:u w:val="single"/>
        </w:rPr>
        <w:t>Phase 2 de recherche </w:t>
      </w:r>
      <w:r w:rsidR="00607913" w:rsidRPr="00227C74">
        <w:rPr>
          <w:i/>
          <w:color w:val="1F497D" w:themeColor="text2"/>
          <w:u w:val="single"/>
        </w:rPr>
        <w:t xml:space="preserve">- recherche de l’enfant </w:t>
      </w:r>
      <w:r w:rsidRPr="00227C74">
        <w:rPr>
          <w:i/>
          <w:color w:val="1F497D" w:themeColor="text2"/>
          <w:u w:val="single"/>
        </w:rPr>
        <w:t>dans le RNB :</w:t>
      </w:r>
    </w:p>
    <w:p w:rsidR="006A59D9" w:rsidRDefault="009A3003" w:rsidP="006A59D9">
      <w:pPr>
        <w:pStyle w:val="normal2"/>
      </w:pPr>
      <w:r>
        <w:t>L’un des d</w:t>
      </w:r>
      <w:r w:rsidR="006A59D9">
        <w:t>eux types de recherche (A</w:t>
      </w:r>
      <w:r w:rsidR="00433197">
        <w:t xml:space="preserve"> ou</w:t>
      </w:r>
      <w:r w:rsidR="006A59D9">
        <w:t xml:space="preserve"> B) </w:t>
      </w:r>
      <w:r>
        <w:t xml:space="preserve">est exécuté en fonction des critères préalablement saisis par </w:t>
      </w:r>
      <w:r w:rsidR="006A59D9">
        <w:t>l’utilisateur :</w:t>
      </w:r>
    </w:p>
    <w:p w:rsidR="00D418D8" w:rsidRDefault="00D418D8" w:rsidP="006A59D9">
      <w:pPr>
        <w:pStyle w:val="normal2"/>
      </w:pPr>
    </w:p>
    <w:p w:rsidR="00876A0B" w:rsidRPr="00973D1E" w:rsidRDefault="00876A0B" w:rsidP="00876A0B">
      <w:pPr>
        <w:pStyle w:val="normal2"/>
        <w:rPr>
          <w:b/>
        </w:rPr>
      </w:pPr>
      <w:r w:rsidRPr="00973D1E">
        <w:rPr>
          <w:b/>
        </w:rPr>
        <w:t>A</w:t>
      </w:r>
      <w:r>
        <w:rPr>
          <w:b/>
        </w:rPr>
        <w:t>.</w:t>
      </w:r>
      <w:r w:rsidRPr="00973D1E">
        <w:rPr>
          <w:b/>
        </w:rPr>
        <w:t xml:space="preserve"> Recherche d</w:t>
      </w:r>
      <w:r>
        <w:rPr>
          <w:b/>
        </w:rPr>
        <w:t xml:space="preserve">e l’enfant </w:t>
      </w:r>
      <w:r w:rsidRPr="00973D1E">
        <w:rPr>
          <w:b/>
        </w:rPr>
        <w:t>dans le RNB sur son nom, prénom et date de naissance</w:t>
      </w:r>
      <w:r w:rsidR="00FB3DEA">
        <w:rPr>
          <w:b/>
        </w:rPr>
        <w:t xml:space="preserve"> </w:t>
      </w:r>
      <w:r w:rsidR="00FB3DEA" w:rsidRPr="00D628BF">
        <w:t xml:space="preserve">(les critères </w:t>
      </w:r>
      <w:r w:rsidR="00B74E65" w:rsidRPr="00D628BF">
        <w:t>renseignés</w:t>
      </w:r>
      <w:r w:rsidR="00FB3DEA" w:rsidRPr="00D628BF">
        <w:t xml:space="preserve"> sur l’adulte</w:t>
      </w:r>
      <w:r w:rsidR="00B74E65" w:rsidRPr="00D628BF">
        <w:t xml:space="preserve"> </w:t>
      </w:r>
      <w:r w:rsidR="008941E4">
        <w:t xml:space="preserve">par l’utilisateur </w:t>
      </w:r>
      <w:r w:rsidR="00B74E65" w:rsidRPr="00D628BF">
        <w:t>ne sont pas exploités dans cette phase de recherche</w:t>
      </w:r>
      <w:r w:rsidR="00FB3DEA" w:rsidRPr="00D628BF">
        <w:t>)</w:t>
      </w:r>
      <w:r>
        <w:rPr>
          <w:b/>
        </w:rPr>
        <w:t>.</w:t>
      </w:r>
    </w:p>
    <w:p w:rsidR="00876A0B" w:rsidRDefault="00876A0B" w:rsidP="00876A0B">
      <w:pPr>
        <w:pStyle w:val="normal2"/>
        <w:rPr>
          <w:b/>
        </w:rPr>
      </w:pPr>
    </w:p>
    <w:p w:rsidR="00876A0B" w:rsidRPr="00973D1E" w:rsidRDefault="00876A0B" w:rsidP="00876A0B">
      <w:pPr>
        <w:pStyle w:val="normal2"/>
        <w:rPr>
          <w:b/>
        </w:rPr>
      </w:pPr>
      <w:r>
        <w:rPr>
          <w:b/>
        </w:rPr>
        <w:t>B.</w:t>
      </w:r>
      <w:r w:rsidRPr="00973D1E">
        <w:rPr>
          <w:b/>
        </w:rPr>
        <w:t xml:space="preserve"> Recherche d</w:t>
      </w:r>
      <w:r>
        <w:rPr>
          <w:b/>
        </w:rPr>
        <w:t xml:space="preserve">e l’enfant </w:t>
      </w:r>
      <w:r w:rsidRPr="00973D1E">
        <w:rPr>
          <w:b/>
        </w:rPr>
        <w:t>dans le RNB sur son nom, prénom</w:t>
      </w:r>
      <w:r>
        <w:rPr>
          <w:b/>
        </w:rPr>
        <w:t>,</w:t>
      </w:r>
      <w:r w:rsidRPr="00973D1E">
        <w:rPr>
          <w:b/>
        </w:rPr>
        <w:t xml:space="preserve"> date </w:t>
      </w:r>
      <w:r>
        <w:rPr>
          <w:b/>
        </w:rPr>
        <w:t xml:space="preserve">et lieu </w:t>
      </w:r>
      <w:r w:rsidRPr="00973D1E">
        <w:rPr>
          <w:b/>
        </w:rPr>
        <w:t>de naissance</w:t>
      </w:r>
      <w:r w:rsidR="00FB3DEA">
        <w:rPr>
          <w:b/>
        </w:rPr>
        <w:t xml:space="preserve"> </w:t>
      </w:r>
      <w:r w:rsidR="00B74E65" w:rsidRPr="00D628BF">
        <w:t xml:space="preserve">(les critères renseignés sur l’adulte </w:t>
      </w:r>
      <w:r w:rsidR="008941E4">
        <w:t xml:space="preserve">par l’utilisateur </w:t>
      </w:r>
      <w:r w:rsidR="00B74E65" w:rsidRPr="00D628BF">
        <w:t>ne sont pas exploités dans cette phase de recherche)</w:t>
      </w:r>
      <w:r w:rsidR="00D628BF">
        <w:rPr>
          <w:b/>
        </w:rPr>
        <w:t> :</w:t>
      </w:r>
    </w:p>
    <w:p w:rsidR="00876A0B" w:rsidRDefault="00876A0B" w:rsidP="00876A0B">
      <w:pPr>
        <w:pStyle w:val="normal2"/>
      </w:pPr>
      <w:r>
        <w:t>S</w:t>
      </w:r>
      <w:r w:rsidR="00D418D8">
        <w:t xml:space="preserve">i l’utilisateur souhaite </w:t>
      </w:r>
      <w:r>
        <w:t>inclure le lieu de naissance dans la recherche alors il doit obligatoirement renseigner les deux champs : pays de naissance et code postal ou commune de naissance (l’application n’autorisant pas le renseignement de l’un des deux champs sans l’autre).</w:t>
      </w:r>
    </w:p>
    <w:p w:rsidR="006A59D9" w:rsidRDefault="006A59D9" w:rsidP="006A59D9">
      <w:pPr>
        <w:pStyle w:val="normal2"/>
        <w:ind w:left="1571"/>
      </w:pPr>
    </w:p>
    <w:p w:rsidR="00200DB8" w:rsidRDefault="00200DB8" w:rsidP="00200DB8">
      <w:pPr>
        <w:suppressAutoHyphens w:val="0"/>
        <w:jc w:val="left"/>
      </w:pPr>
    </w:p>
    <w:p w:rsidR="00FA1DF1" w:rsidRDefault="00FA1DF1" w:rsidP="00200DB8">
      <w:pPr>
        <w:suppressAutoHyphens w:val="0"/>
        <w:jc w:val="left"/>
        <w:rPr>
          <w:rFonts w:ascii="Optima" w:hAnsi="Optima" w:cs="Optima"/>
          <w:b/>
          <w:bCs/>
          <w:sz w:val="18"/>
          <w:szCs w:val="18"/>
        </w:rPr>
      </w:pPr>
    </w:p>
    <w:p w:rsidR="00FB3DEA" w:rsidRDefault="00FB3DEA">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rsidR="00CC5E8B">
          <w:t>1.0</w:t>
        </w:r>
      </w:fldSimple>
    </w:p>
    <w:p w:rsidR="00200DB8" w:rsidRDefault="00200DB8" w:rsidP="00200DB8">
      <w:pPr>
        <w:pStyle w:val="normal2"/>
      </w:pPr>
      <w:r>
        <w:t>L’écran de saisie des critères de recherche est présenté ci-dessous :</w:t>
      </w:r>
    </w:p>
    <w:p w:rsidR="00915159" w:rsidRDefault="00915159" w:rsidP="00200DB8">
      <w:pPr>
        <w:pStyle w:val="normal2"/>
      </w:pPr>
    </w:p>
    <w:p w:rsidR="00FB3DEA" w:rsidRDefault="00ED0998" w:rsidP="00227C74">
      <w:pPr>
        <w:pStyle w:val="normal2"/>
        <w:ind w:left="0"/>
        <w:jc w:val="center"/>
      </w:pPr>
      <w:r>
        <w:rPr>
          <w:noProof/>
          <w:lang w:eastAsia="fr-FR"/>
        </w:rPr>
        <w:drawing>
          <wp:inline distT="0" distB="0" distL="0" distR="0" wp14:anchorId="6E96B0DF" wp14:editId="260C5872">
            <wp:extent cx="5981153" cy="6477000"/>
            <wp:effectExtent l="19050" t="19050" r="19685" b="190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81153" cy="6477000"/>
                    </a:xfrm>
                    <a:prstGeom prst="rect">
                      <a:avLst/>
                    </a:prstGeom>
                    <a:ln w="3175">
                      <a:solidFill>
                        <a:srgbClr val="4F81BD"/>
                      </a:solidFill>
                      <a:prstDash val="sysDot"/>
                    </a:ln>
                  </pic:spPr>
                </pic:pic>
              </a:graphicData>
            </a:graphic>
          </wp:inline>
        </w:drawing>
      </w:r>
    </w:p>
    <w:p w:rsidR="00FB3DEA" w:rsidRDefault="00FB3DEA" w:rsidP="00FB3DEA">
      <w:pPr>
        <w:pStyle w:val="normal2"/>
        <w:jc w:val="center"/>
      </w:pPr>
    </w:p>
    <w:p w:rsidR="00200DB8" w:rsidRDefault="00200DB8" w:rsidP="00200DB8">
      <w:pPr>
        <w:pStyle w:val="normal2"/>
      </w:pPr>
    </w:p>
    <w:p w:rsidR="00200DB8" w:rsidRDefault="00200DB8" w:rsidP="00200DB8">
      <w:pPr>
        <w:pStyle w:val="normal2"/>
      </w:pPr>
    </w:p>
    <w:p w:rsidR="00FB3DEA" w:rsidRDefault="00FB3DEA" w:rsidP="00200DB8">
      <w:pPr>
        <w:pStyle w:val="normal2"/>
      </w:pPr>
    </w:p>
    <w:p w:rsidR="00FB3DEA" w:rsidRDefault="00FB3DEA">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200DB8" w:rsidRDefault="00200DB8" w:rsidP="00200DB8">
      <w:pPr>
        <w:pStyle w:val="normal2"/>
      </w:pPr>
      <w:r>
        <w:t>Lorsque l’utilisateur exécute la recherche, deux comportements peuvent se produire dans l’application :</w:t>
      </w:r>
    </w:p>
    <w:p w:rsidR="00200DB8" w:rsidRDefault="00200DB8" w:rsidP="00200DB8">
      <w:pPr>
        <w:pStyle w:val="normal2"/>
        <w:numPr>
          <w:ilvl w:val="0"/>
          <w:numId w:val="30"/>
        </w:numPr>
      </w:pPr>
      <w:r>
        <w:t>Si un dossier actif est trouvé alors l’écran des résultats de recherche est affiché.</w:t>
      </w:r>
    </w:p>
    <w:p w:rsidR="00200DB8" w:rsidRDefault="00200DB8" w:rsidP="00200DB8">
      <w:pPr>
        <w:pStyle w:val="normal2"/>
        <w:numPr>
          <w:ilvl w:val="0"/>
          <w:numId w:val="30"/>
        </w:numPr>
      </w:pPr>
      <w:r>
        <w:t>Sinon, l’un des messages suivants est affiché à l’utilisateur sur l’écran de saisie des critères de recherche :</w:t>
      </w:r>
    </w:p>
    <w:p w:rsidR="00D6065F" w:rsidRPr="00D6065F" w:rsidRDefault="00D6065F" w:rsidP="00D6065F">
      <w:pPr>
        <w:pStyle w:val="normal2"/>
        <w:ind w:left="1931"/>
        <w:rPr>
          <w:u w:val="single"/>
        </w:rPr>
      </w:pPr>
      <w:r w:rsidRPr="00D6065F">
        <w:rPr>
          <w:u w:val="single"/>
        </w:rPr>
        <w:t>A l’issue de la phase 1 de recherche :</w:t>
      </w:r>
    </w:p>
    <w:p w:rsidR="003514C3" w:rsidRDefault="003514C3" w:rsidP="003514C3">
      <w:pPr>
        <w:pStyle w:val="normal2"/>
        <w:numPr>
          <w:ilvl w:val="1"/>
          <w:numId w:val="30"/>
        </w:numPr>
      </w:pPr>
      <w:r>
        <w:t xml:space="preserve">« </w:t>
      </w:r>
      <w:r w:rsidRPr="003514C3">
        <w:rPr>
          <w:b/>
        </w:rPr>
        <w:t>Redevable non identifié, veuillez renseigner le lieu de naissance</w:t>
      </w:r>
      <w:r>
        <w:t xml:space="preserve"> » : si le redevable est identifié plusieurs fois dans le RNB (redevable unique ayant plusieurs dossiers allocataires distincts et/ou multiples redevables distincts ayant les mêmes nom, prénom et date de naissance), dans ce cas l’utilisateur est invité à renseigner le lieu de naissance du redevable afin d’exécuter la recherche de type B (et ainsi mieux cibler le redevable recherché). </w:t>
      </w:r>
    </w:p>
    <w:p w:rsidR="00D6065F" w:rsidRDefault="00D6065F" w:rsidP="00D6065F">
      <w:pPr>
        <w:pStyle w:val="normal2"/>
        <w:ind w:left="1571" w:firstLine="360"/>
      </w:pPr>
    </w:p>
    <w:p w:rsidR="00D6065F" w:rsidRPr="00D6065F" w:rsidRDefault="00D6065F" w:rsidP="00D6065F">
      <w:pPr>
        <w:pStyle w:val="normal2"/>
        <w:ind w:left="1571" w:firstLine="360"/>
        <w:rPr>
          <w:u w:val="single"/>
        </w:rPr>
      </w:pPr>
      <w:r w:rsidRPr="00D6065F">
        <w:rPr>
          <w:u w:val="single"/>
        </w:rPr>
        <w:t>A l’issue de la phase 2 de recherche :</w:t>
      </w:r>
    </w:p>
    <w:p w:rsidR="00D6065F" w:rsidRDefault="00D6065F" w:rsidP="00D6065F">
      <w:pPr>
        <w:pStyle w:val="normal2"/>
        <w:numPr>
          <w:ilvl w:val="1"/>
          <w:numId w:val="30"/>
        </w:numPr>
      </w:pPr>
      <w:r>
        <w:t>« </w:t>
      </w:r>
      <w:r>
        <w:rPr>
          <w:b/>
        </w:rPr>
        <w:t>Enfant trouvé sur un dossier</w:t>
      </w:r>
      <w:r w:rsidRPr="000000BD">
        <w:rPr>
          <w:b/>
        </w:rPr>
        <w:t xml:space="preserve"> radié</w:t>
      </w:r>
      <w:r>
        <w:t> ».</w:t>
      </w:r>
    </w:p>
    <w:p w:rsidR="00D6065F" w:rsidRDefault="00D6065F" w:rsidP="00D6065F">
      <w:pPr>
        <w:pStyle w:val="normal2"/>
        <w:numPr>
          <w:ilvl w:val="1"/>
          <w:numId w:val="30"/>
        </w:numPr>
      </w:pPr>
      <w:r>
        <w:t>« </w:t>
      </w:r>
      <w:r>
        <w:rPr>
          <w:b/>
        </w:rPr>
        <w:t xml:space="preserve">Enfant non connu au dossier </w:t>
      </w:r>
      <w:r>
        <w:t xml:space="preserve">» : si aucun </w:t>
      </w:r>
      <w:r w:rsidR="00F5047F">
        <w:t>enfant</w:t>
      </w:r>
      <w:r>
        <w:t xml:space="preserve"> n’est identifié dans le RNB.</w:t>
      </w:r>
    </w:p>
    <w:p w:rsidR="00D6065F" w:rsidRDefault="00D6065F" w:rsidP="00D6065F">
      <w:pPr>
        <w:pStyle w:val="normal2"/>
        <w:numPr>
          <w:ilvl w:val="1"/>
          <w:numId w:val="30"/>
        </w:numPr>
      </w:pPr>
      <w:r>
        <w:t xml:space="preserve">« </w:t>
      </w:r>
      <w:r>
        <w:rPr>
          <w:b/>
        </w:rPr>
        <w:t xml:space="preserve">Enfant </w:t>
      </w:r>
      <w:r w:rsidRPr="003514C3">
        <w:rPr>
          <w:b/>
        </w:rPr>
        <w:t>non identifié, veuillez renseigner le lieu de naissance</w:t>
      </w:r>
      <w:r>
        <w:t xml:space="preserve"> » : si l’enfant est identifié plusieurs fois dans le RNB, dans ce cas l’utilisateur est invité à renseigner le lieu de naissance de l’enfant afin d’exécuter la recherche de type B (et ainsi mieux cibler le redevable recherché). </w:t>
      </w:r>
    </w:p>
    <w:p w:rsidR="003514C3" w:rsidRDefault="003514C3" w:rsidP="003514C3">
      <w:pPr>
        <w:pStyle w:val="normal2"/>
        <w:numPr>
          <w:ilvl w:val="1"/>
          <w:numId w:val="30"/>
        </w:numPr>
      </w:pPr>
      <w:r>
        <w:t>« </w:t>
      </w:r>
      <w:r w:rsidRPr="00D6065F">
        <w:rPr>
          <w:b/>
        </w:rPr>
        <w:t xml:space="preserve">Plusieurs dossiers répondent aux critères de recherche, veuillez prendre contact avec votre Caf partenaire </w:t>
      </w:r>
      <w:r>
        <w:t>» : s</w:t>
      </w:r>
      <w:r w:rsidR="00D6065F">
        <w:t xml:space="preserve">i l’enfant est identifié sur </w:t>
      </w:r>
      <w:r>
        <w:t>plusieurs dossiers actifs à la date du jour.</w:t>
      </w:r>
    </w:p>
    <w:p w:rsidR="00AC226E" w:rsidRDefault="00AC226E" w:rsidP="00AC226E">
      <w:pPr>
        <w:pStyle w:val="normal2"/>
      </w:pPr>
    </w:p>
    <w:p w:rsidR="00AC226E" w:rsidRDefault="00AC226E" w:rsidP="00AC226E">
      <w:pPr>
        <w:pStyle w:val="normal2"/>
      </w:pPr>
      <w:r>
        <w:t>NB : dans ce type de recherche, l’affichage des résultats présente l’ensemble des enfants à charge du dossier, et non pas uniquement l’enfant recherché.</w:t>
      </w:r>
    </w:p>
    <w:p w:rsidR="00200DB8" w:rsidRDefault="00200DB8" w:rsidP="00200DB8">
      <w:pPr>
        <w:pStyle w:val="normal2"/>
        <w:ind w:left="2291"/>
      </w:pPr>
    </w:p>
    <w:p w:rsidR="00AC226E" w:rsidRDefault="00AC226E" w:rsidP="00200DB8">
      <w:pPr>
        <w:pStyle w:val="normal2"/>
        <w:ind w:left="2291"/>
      </w:pPr>
    </w:p>
    <w:p w:rsidR="00200DB8" w:rsidRDefault="00200DB8" w:rsidP="00200DB8">
      <w:pPr>
        <w:pStyle w:val="Titre4"/>
        <w:ind w:left="2115" w:hanging="1191"/>
      </w:pPr>
      <w:bookmarkStart w:id="29" w:name="_Toc514340012"/>
      <w:r>
        <w:t>Recherche par numéro et nom d’allocataire</w:t>
      </w:r>
      <w:bookmarkEnd w:id="29"/>
    </w:p>
    <w:p w:rsidR="00200DB8" w:rsidRDefault="00200DB8" w:rsidP="00200DB8">
      <w:pPr>
        <w:pStyle w:val="normal2"/>
      </w:pPr>
      <w:r>
        <w:t>Dans ce contexte, l’utilisateur est invité à sélectionner une Caf d’appartenance (</w:t>
      </w:r>
      <w:r w:rsidR="00227C74">
        <w:t xml:space="preserve">affichée </w:t>
      </w:r>
      <w:r>
        <w:t xml:space="preserve">dans une liste déroulante), à saisir le numéro de l’allocataire recherché et à préciser son nom, ou celui de son conjoint, comme critère de vérification (à la demande de la Cnil et afin de mieux sécuriser l’accès aux dossiers). </w:t>
      </w:r>
    </w:p>
    <w:p w:rsidR="00200DB8" w:rsidRPr="00A90353" w:rsidRDefault="00200DB8" w:rsidP="00200DB8">
      <w:pPr>
        <w:pStyle w:val="normal2"/>
        <w:rPr>
          <w:sz w:val="4"/>
          <w:szCs w:val="4"/>
        </w:rPr>
      </w:pPr>
    </w:p>
    <w:p w:rsidR="00200DB8" w:rsidRDefault="00200DB8" w:rsidP="00200DB8">
      <w:pPr>
        <w:pStyle w:val="normal2"/>
      </w:pPr>
      <w:r>
        <w:t>La recherche est effectuée directement dans la base Cristal de la Caf d’appartenance sélectionnée (pas d’exploitation du RNB</w:t>
      </w:r>
      <w:r w:rsidR="00227C74">
        <w:t xml:space="preserve"> dans ce type de recherche</w:t>
      </w:r>
      <w:r>
        <w:t>).</w:t>
      </w:r>
    </w:p>
    <w:p w:rsidR="00200DB8" w:rsidRDefault="00200DB8" w:rsidP="00200DB8">
      <w:pPr>
        <w:pStyle w:val="normal2"/>
      </w:pPr>
    </w:p>
    <w:p w:rsidR="00200DB8" w:rsidRDefault="00200DB8" w:rsidP="00200DB8">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200DB8" w:rsidRDefault="00200DB8" w:rsidP="00200DB8">
      <w:pPr>
        <w:pStyle w:val="normal2"/>
      </w:pPr>
      <w:r>
        <w:t>L’écran de saisie du numéro et nom d’allocataire est présenté ci-dessous :</w:t>
      </w:r>
    </w:p>
    <w:p w:rsidR="00106B8E" w:rsidRDefault="00106B8E" w:rsidP="00200DB8">
      <w:pPr>
        <w:pStyle w:val="normal2"/>
      </w:pPr>
    </w:p>
    <w:p w:rsidR="00200DB8" w:rsidRDefault="004763D3" w:rsidP="00227C74">
      <w:pPr>
        <w:pStyle w:val="normal2"/>
        <w:ind w:left="0"/>
        <w:jc w:val="center"/>
      </w:pPr>
      <w:r>
        <w:rPr>
          <w:noProof/>
          <w:lang w:eastAsia="fr-FR"/>
        </w:rPr>
        <w:drawing>
          <wp:inline distT="0" distB="0" distL="0" distR="0" wp14:anchorId="5B39C3FB" wp14:editId="5220628D">
            <wp:extent cx="5759450" cy="4339590"/>
            <wp:effectExtent l="19050" t="19050" r="12700" b="2286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4339590"/>
                    </a:xfrm>
                    <a:prstGeom prst="rect">
                      <a:avLst/>
                    </a:prstGeom>
                    <a:ln w="3175">
                      <a:solidFill>
                        <a:schemeClr val="accent1"/>
                      </a:solidFill>
                      <a:prstDash val="sysDot"/>
                    </a:ln>
                  </pic:spPr>
                </pic:pic>
              </a:graphicData>
            </a:graphic>
          </wp:inline>
        </w:drawing>
      </w:r>
    </w:p>
    <w:p w:rsidR="00200DB8" w:rsidRDefault="00200DB8" w:rsidP="00200DB8">
      <w:pPr>
        <w:pStyle w:val="normal2"/>
      </w:pPr>
    </w:p>
    <w:p w:rsidR="00200DB8" w:rsidRDefault="00200DB8" w:rsidP="00227C74">
      <w:pPr>
        <w:pStyle w:val="normal2"/>
        <w:rPr>
          <w:rFonts w:ascii="Optima" w:hAnsi="Optima" w:cs="Optima"/>
          <w:b/>
          <w:bCs/>
          <w:sz w:val="18"/>
          <w:szCs w:val="18"/>
        </w:rPr>
      </w:pPr>
      <w:r>
        <w:t xml:space="preserve"> </w:t>
      </w:r>
    </w:p>
    <w:p w:rsidR="00200DB8" w:rsidRDefault="00200DB8" w:rsidP="00200DB8">
      <w:pPr>
        <w:pStyle w:val="normal2"/>
      </w:pPr>
      <w:r>
        <w:t>Lorsque l’utilisateur exécute la recherche, deux comportements peuvent se produire dans l’application :</w:t>
      </w:r>
    </w:p>
    <w:p w:rsidR="00200DB8" w:rsidRDefault="00200DB8" w:rsidP="00200DB8">
      <w:pPr>
        <w:pStyle w:val="normal2"/>
        <w:numPr>
          <w:ilvl w:val="0"/>
          <w:numId w:val="30"/>
        </w:numPr>
      </w:pPr>
      <w:r>
        <w:t>Si un dossier actif est trouvé alors l’écran des résultats de recherche est affiché.</w:t>
      </w:r>
    </w:p>
    <w:p w:rsidR="00200DB8" w:rsidRDefault="00200DB8" w:rsidP="00200DB8">
      <w:pPr>
        <w:pStyle w:val="normal2"/>
        <w:numPr>
          <w:ilvl w:val="0"/>
          <w:numId w:val="30"/>
        </w:numPr>
      </w:pPr>
      <w:r>
        <w:t>Sinon, l’un des messages suivants est affiché à l’utilisateur sur l’écran de saisie des critères de recherche :</w:t>
      </w:r>
    </w:p>
    <w:p w:rsidR="00F5047F" w:rsidRDefault="00F5047F" w:rsidP="00F5047F">
      <w:pPr>
        <w:pStyle w:val="normal2"/>
        <w:numPr>
          <w:ilvl w:val="1"/>
          <w:numId w:val="30"/>
        </w:numPr>
      </w:pPr>
      <w:r>
        <w:t>« </w:t>
      </w:r>
      <w:r>
        <w:rPr>
          <w:b/>
        </w:rPr>
        <w:t xml:space="preserve">Allocataire </w:t>
      </w:r>
      <w:r w:rsidRPr="000000BD">
        <w:rPr>
          <w:b/>
        </w:rPr>
        <w:t>inconnu</w:t>
      </w:r>
      <w:r>
        <w:t> » : si aucun dossier allocataire n’est trouvé dans la Caf sélectionnée (ou si le nom du responsable (ou conjoint) du dossier trouvé ne correspond pas au nom saisi).</w:t>
      </w:r>
    </w:p>
    <w:p w:rsidR="00200DB8" w:rsidRDefault="00200DB8" w:rsidP="00200DB8">
      <w:pPr>
        <w:pStyle w:val="normal2"/>
        <w:numPr>
          <w:ilvl w:val="1"/>
          <w:numId w:val="30"/>
        </w:numPr>
      </w:pPr>
      <w:r>
        <w:t>« </w:t>
      </w:r>
      <w:r w:rsidRPr="000000BD">
        <w:rPr>
          <w:b/>
        </w:rPr>
        <w:t>Allocataire radié</w:t>
      </w:r>
      <w:r>
        <w:t> » : si le dossier trouvé est r</w:t>
      </w:r>
      <w:r w:rsidR="00F5047F">
        <w:t>adié ou purgé à la date du jour et sans enfant à charge.</w:t>
      </w:r>
    </w:p>
    <w:p w:rsidR="00F5047F" w:rsidRDefault="00F5047F" w:rsidP="00F5047F">
      <w:pPr>
        <w:pStyle w:val="normal2"/>
        <w:numPr>
          <w:ilvl w:val="1"/>
          <w:numId w:val="30"/>
        </w:numPr>
      </w:pPr>
      <w:r>
        <w:t>« </w:t>
      </w:r>
      <w:r>
        <w:rPr>
          <w:b/>
        </w:rPr>
        <w:t>Enfant trouvé sur un dossier radié</w:t>
      </w:r>
      <w:r>
        <w:t> » :</w:t>
      </w:r>
      <w:r w:rsidRPr="00F5047F">
        <w:t xml:space="preserve"> </w:t>
      </w:r>
      <w:r>
        <w:t>si le dossier trouvé est radié ou purgé à la date du jour avec l’enfant à charge recherché.</w:t>
      </w:r>
    </w:p>
    <w:p w:rsidR="00F5047F" w:rsidRDefault="00F5047F" w:rsidP="00F5047F">
      <w:pPr>
        <w:pStyle w:val="normal2"/>
        <w:numPr>
          <w:ilvl w:val="1"/>
          <w:numId w:val="30"/>
        </w:numPr>
      </w:pPr>
      <w:r>
        <w:t>« </w:t>
      </w:r>
      <w:r>
        <w:rPr>
          <w:b/>
        </w:rPr>
        <w:t xml:space="preserve">Pas d’enfant à charge sur ce dossier </w:t>
      </w:r>
      <w:r>
        <w:t>» :</w:t>
      </w:r>
      <w:r w:rsidRPr="00F5047F">
        <w:t xml:space="preserve"> </w:t>
      </w:r>
      <w:r>
        <w:t xml:space="preserve">si le dossier trouvé est actif à la date du jour </w:t>
      </w:r>
      <w:r w:rsidR="00CE193B">
        <w:t>mais</w:t>
      </w:r>
      <w:r>
        <w:t xml:space="preserve"> sans enfant à charge.</w:t>
      </w:r>
    </w:p>
    <w:p w:rsidR="00AC226E" w:rsidRDefault="00AC226E" w:rsidP="00AC226E">
      <w:pPr>
        <w:pStyle w:val="normal2"/>
        <w:ind w:left="1931"/>
      </w:pPr>
    </w:p>
    <w:p w:rsidR="00AC226E" w:rsidRDefault="00AC226E" w:rsidP="00106B8E">
      <w:pPr>
        <w:pStyle w:val="normal2"/>
        <w:rPr>
          <w:rFonts w:ascii="Optima" w:hAnsi="Optima" w:cs="Optima"/>
          <w:b/>
          <w:bCs/>
          <w:sz w:val="18"/>
          <w:szCs w:val="18"/>
        </w:rPr>
      </w:pPr>
      <w:r>
        <w:t>NB : dans ce type de recherche, l’affichage des résultats présente l’ensemble des enfants à charge du dossier, et non pas uniquement l’enfant recherché.</w:t>
      </w:r>
      <w:r>
        <w:br w:type="page"/>
      </w:r>
    </w:p>
    <w:p w:rsidR="00063A14" w:rsidRPr="00A55DEC" w:rsidRDefault="00063A14" w:rsidP="00063A14">
      <w:pPr>
        <w:pStyle w:val="Numver"/>
        <w:ind w:left="1211"/>
      </w:pPr>
      <w:r>
        <w:lastRenderedPageBreak/>
        <w:t xml:space="preserve">Version </w:t>
      </w:r>
      <w:fldSimple w:instr=" DOCPROPERTY  Version  \* MERGEFORMAT ">
        <w:r>
          <w:t>1.0</w:t>
        </w:r>
      </w:fldSimple>
    </w:p>
    <w:p w:rsidR="00200DB8" w:rsidRDefault="00200DB8" w:rsidP="00200DB8">
      <w:pPr>
        <w:pStyle w:val="Titre3"/>
      </w:pPr>
      <w:bookmarkStart w:id="30" w:name="_Toc514340013"/>
      <w:r>
        <w:t>Ecran d’affichage des résultats de recherche</w:t>
      </w:r>
      <w:bookmarkEnd w:id="30"/>
    </w:p>
    <w:p w:rsidR="008032F0" w:rsidRDefault="008032F0" w:rsidP="008032F0">
      <w:pPr>
        <w:pStyle w:val="Titre4"/>
      </w:pPr>
      <w:bookmarkStart w:id="31" w:name="_Toc514340014"/>
      <w:r>
        <w:t>Présentation générale</w:t>
      </w:r>
      <w:bookmarkEnd w:id="31"/>
    </w:p>
    <w:p w:rsidR="00200DB8" w:rsidRDefault="00200DB8" w:rsidP="00200DB8">
      <w:pPr>
        <w:pStyle w:val="normal2"/>
      </w:pPr>
      <w:r>
        <w:t>L’écran des résultats de recherche est affiché à l’utilisateur lorsqu’un dossier actif (à la date du jour) est trouvé : son numéro ainsi que sa Caf d’appartenance sont mentionnés en haut à droite de l’écran, ses rubriques d’information sont affichées en dessous.</w:t>
      </w:r>
      <w:r w:rsidR="006532EE">
        <w:t xml:space="preserve"> </w:t>
      </w:r>
      <w:bookmarkStart w:id="32" w:name="_GoBack"/>
      <w:r w:rsidR="006532EE" w:rsidRPr="00717B2B">
        <w:t>Ce numéro allocataire sera obligatoirement à renseigner sur l’</w:t>
      </w:r>
      <w:proofErr w:type="spellStart"/>
      <w:r w:rsidR="006532EE" w:rsidRPr="00717B2B">
        <w:t>Otd</w:t>
      </w:r>
      <w:proofErr w:type="spellEnd"/>
      <w:r w:rsidR="006532EE" w:rsidRPr="00717B2B">
        <w:t xml:space="preserve"> qui sera adressé à la Caf en cas de recherche positive.</w:t>
      </w:r>
      <w:bookmarkEnd w:id="32"/>
    </w:p>
    <w:p w:rsidR="00200DB8" w:rsidRDefault="00200DB8" w:rsidP="00200DB8">
      <w:pPr>
        <w:pStyle w:val="normal2"/>
        <w:ind w:left="1571"/>
      </w:pPr>
    </w:p>
    <w:p w:rsidR="00200DB8" w:rsidRDefault="00200DB8" w:rsidP="00200DB8">
      <w:pPr>
        <w:pStyle w:val="normal2"/>
      </w:pPr>
      <w:r>
        <w:t>L’écran présente les différentes rubriques d’information suivantes concernant le dossier allocataire trouvé :</w:t>
      </w:r>
    </w:p>
    <w:p w:rsidR="00200DB8" w:rsidRDefault="004763D3" w:rsidP="00200DB8">
      <w:pPr>
        <w:pStyle w:val="normal2"/>
        <w:numPr>
          <w:ilvl w:val="0"/>
          <w:numId w:val="31"/>
        </w:numPr>
      </w:pPr>
      <w:r>
        <w:t xml:space="preserve">1. </w:t>
      </w:r>
      <w:r w:rsidR="00200DB8">
        <w:t>Rubrique « </w:t>
      </w:r>
      <w:r w:rsidR="00200DB8" w:rsidRPr="00514284">
        <w:t>Responsable du dossier</w:t>
      </w:r>
      <w:r w:rsidR="00AC226E">
        <w:t> ».</w:t>
      </w:r>
    </w:p>
    <w:p w:rsidR="00200DB8" w:rsidRDefault="004763D3" w:rsidP="00200DB8">
      <w:pPr>
        <w:pStyle w:val="normal2"/>
        <w:numPr>
          <w:ilvl w:val="0"/>
          <w:numId w:val="31"/>
        </w:numPr>
      </w:pPr>
      <w:r>
        <w:t xml:space="preserve">2. </w:t>
      </w:r>
      <w:r w:rsidR="00200DB8">
        <w:t>Rubrique « </w:t>
      </w:r>
      <w:r w:rsidR="00200DB8" w:rsidRPr="00514284">
        <w:t>Adresse et coordonnées téléphoniques</w:t>
      </w:r>
      <w:r w:rsidR="00AC226E">
        <w:t> ».</w:t>
      </w:r>
    </w:p>
    <w:p w:rsidR="00200DB8" w:rsidRDefault="004763D3" w:rsidP="00200DB8">
      <w:pPr>
        <w:pStyle w:val="normal2"/>
        <w:numPr>
          <w:ilvl w:val="0"/>
          <w:numId w:val="31"/>
        </w:numPr>
      </w:pPr>
      <w:r>
        <w:t xml:space="preserve">3. </w:t>
      </w:r>
      <w:r w:rsidR="00200DB8">
        <w:t>Rubrique « Information sur la sais</w:t>
      </w:r>
      <w:r w:rsidR="00AC226E">
        <w:t>ie sur prestations familiales ».</w:t>
      </w:r>
    </w:p>
    <w:p w:rsidR="00200DB8" w:rsidRDefault="004763D3" w:rsidP="00200DB8">
      <w:pPr>
        <w:pStyle w:val="normal2"/>
        <w:numPr>
          <w:ilvl w:val="0"/>
          <w:numId w:val="31"/>
        </w:numPr>
      </w:pPr>
      <w:r>
        <w:t xml:space="preserve">4. </w:t>
      </w:r>
      <w:r w:rsidR="00200DB8">
        <w:t>Rubrique « </w:t>
      </w:r>
      <w:r w:rsidR="00CE193B">
        <w:t>Enfants à charge</w:t>
      </w:r>
      <w:r w:rsidR="00AC226E">
        <w:t xml:space="preserve"> ».</w:t>
      </w:r>
    </w:p>
    <w:p w:rsidR="00200DB8" w:rsidRDefault="004763D3" w:rsidP="00200DB8">
      <w:pPr>
        <w:pStyle w:val="normal2"/>
        <w:numPr>
          <w:ilvl w:val="0"/>
          <w:numId w:val="31"/>
        </w:numPr>
      </w:pPr>
      <w:r>
        <w:t xml:space="preserve">5. </w:t>
      </w:r>
      <w:r w:rsidR="00AC226E">
        <w:t>Rubrique « Créances en cours ».</w:t>
      </w:r>
    </w:p>
    <w:p w:rsidR="00200DB8" w:rsidRDefault="004763D3" w:rsidP="00200DB8">
      <w:pPr>
        <w:pStyle w:val="normal2"/>
        <w:numPr>
          <w:ilvl w:val="0"/>
          <w:numId w:val="31"/>
        </w:numPr>
      </w:pPr>
      <w:r>
        <w:t xml:space="preserve">6. </w:t>
      </w:r>
      <w:r w:rsidR="00200DB8">
        <w:t>Rubrique « </w:t>
      </w:r>
      <w:r w:rsidR="00200DB8" w:rsidRPr="00514284">
        <w:t>Coordonnées bancaires</w:t>
      </w:r>
      <w:r w:rsidR="00AC226E">
        <w:t> ».</w:t>
      </w:r>
    </w:p>
    <w:p w:rsidR="00200DB8" w:rsidRDefault="004763D3" w:rsidP="00200DB8">
      <w:pPr>
        <w:pStyle w:val="normal2"/>
        <w:numPr>
          <w:ilvl w:val="0"/>
          <w:numId w:val="31"/>
        </w:numPr>
      </w:pPr>
      <w:r>
        <w:t xml:space="preserve">7. </w:t>
      </w:r>
      <w:r w:rsidR="00200DB8">
        <w:t>Rubrique « </w:t>
      </w:r>
      <w:r w:rsidR="00200DB8" w:rsidRPr="00514284">
        <w:t>Droits aux prestations</w:t>
      </w:r>
      <w:r w:rsidR="00200DB8">
        <w:t> ».</w:t>
      </w:r>
    </w:p>
    <w:p w:rsidR="00200DB8" w:rsidRDefault="00200DB8" w:rsidP="00200DB8">
      <w:pPr>
        <w:pStyle w:val="normal2"/>
      </w:pPr>
    </w:p>
    <w:p w:rsidR="009D2EF0" w:rsidRDefault="009D2EF0" w:rsidP="00200DB8">
      <w:pPr>
        <w:pStyle w:val="normal2"/>
      </w:pPr>
    </w:p>
    <w:p w:rsidR="00200DB8" w:rsidRDefault="00200DB8" w:rsidP="00200DB8">
      <w:pPr>
        <w:pStyle w:val="normal2"/>
      </w:pPr>
    </w:p>
    <w:p w:rsidR="00200DB8" w:rsidRDefault="00200DB8" w:rsidP="00200DB8">
      <w:pPr>
        <w:pStyle w:val="normal2"/>
      </w:pPr>
      <w:r>
        <w:t xml:space="preserve"> </w:t>
      </w:r>
    </w:p>
    <w:p w:rsidR="00200DB8" w:rsidRDefault="00200DB8" w:rsidP="00200DB8">
      <w:pPr>
        <w:pStyle w:val="normal2"/>
      </w:pPr>
    </w:p>
    <w:p w:rsidR="00200DB8" w:rsidRDefault="00200DB8" w:rsidP="00200DB8">
      <w:pPr>
        <w:pStyle w:val="normal2"/>
      </w:pPr>
    </w:p>
    <w:p w:rsidR="00200DB8" w:rsidRDefault="00200DB8" w:rsidP="00200DB8">
      <w:pPr>
        <w:pStyle w:val="normal2"/>
      </w:pPr>
    </w:p>
    <w:p w:rsidR="00200DB8" w:rsidRDefault="00200DB8" w:rsidP="00200DB8">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200DB8" w:rsidRDefault="00200DB8" w:rsidP="00200DB8">
      <w:pPr>
        <w:pStyle w:val="normal2"/>
      </w:pPr>
      <w:r>
        <w:t>L’écran d’affichage des résultats de recherche est présenté ci-dessous :</w:t>
      </w:r>
    </w:p>
    <w:p w:rsidR="0081185B" w:rsidRDefault="0081185B" w:rsidP="00200DB8">
      <w:pPr>
        <w:pStyle w:val="normal2"/>
      </w:pPr>
    </w:p>
    <w:p w:rsidR="00ED0998" w:rsidRDefault="006F0705" w:rsidP="006E561A">
      <w:pPr>
        <w:pStyle w:val="normal2"/>
        <w:ind w:left="0"/>
      </w:pPr>
      <w:r>
        <w:rPr>
          <w:noProof/>
          <w:lang w:eastAsia="fr-FR"/>
        </w:rPr>
        <w:drawing>
          <wp:inline distT="0" distB="0" distL="0" distR="0">
            <wp:extent cx="5753100" cy="4133850"/>
            <wp:effectExtent l="19050" t="19050" r="19050" b="190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w="3175">
                      <a:solidFill>
                        <a:schemeClr val="accent1"/>
                      </a:solidFill>
                      <a:prstDash val="sysDot"/>
                    </a:ln>
                  </pic:spPr>
                </pic:pic>
              </a:graphicData>
            </a:graphic>
          </wp:inline>
        </w:drawing>
      </w:r>
    </w:p>
    <w:p w:rsidR="006F0705" w:rsidRDefault="006F0705" w:rsidP="006E561A">
      <w:pPr>
        <w:pStyle w:val="normal2"/>
        <w:ind w:left="0"/>
      </w:pPr>
      <w:r>
        <w:rPr>
          <w:noProof/>
          <w:lang w:eastAsia="fr-FR"/>
        </w:rPr>
        <w:drawing>
          <wp:inline distT="0" distB="0" distL="0" distR="0" wp14:anchorId="39217820" wp14:editId="13B75555">
            <wp:extent cx="5759450" cy="2151068"/>
            <wp:effectExtent l="19050" t="19050" r="12700" b="209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2151068"/>
                    </a:xfrm>
                    <a:prstGeom prst="rect">
                      <a:avLst/>
                    </a:prstGeom>
                    <a:ln w="3175">
                      <a:solidFill>
                        <a:schemeClr val="accent1"/>
                      </a:solidFill>
                      <a:prstDash val="sysDot"/>
                    </a:ln>
                  </pic:spPr>
                </pic:pic>
              </a:graphicData>
            </a:graphic>
          </wp:inline>
        </w:drawing>
      </w:r>
    </w:p>
    <w:p w:rsidR="00ED0998" w:rsidRPr="001F4AAD" w:rsidRDefault="00ED0998" w:rsidP="00200DB8">
      <w:pPr>
        <w:pStyle w:val="normal2"/>
        <w:rPr>
          <w:sz w:val="12"/>
          <w:szCs w:val="12"/>
        </w:rPr>
      </w:pPr>
    </w:p>
    <w:p w:rsidR="00377437" w:rsidRDefault="00377437" w:rsidP="00377437">
      <w:pPr>
        <w:pStyle w:val="normal2"/>
        <w:ind w:left="0"/>
      </w:pPr>
      <w:r>
        <w:t>NB : dans cette copie d’écran, la valeur des champs a été volontairement effacée pour préserver l’anonymat de l’allocataire.</w:t>
      </w:r>
    </w:p>
    <w:p w:rsidR="00377437" w:rsidRDefault="00377437" w:rsidP="00200DB8">
      <w:pPr>
        <w:pStyle w:val="normal2"/>
      </w:pPr>
    </w:p>
    <w:p w:rsidR="009D2EF0" w:rsidRPr="00A55DEC" w:rsidRDefault="009D2EF0" w:rsidP="003A7FC1">
      <w:pPr>
        <w:pStyle w:val="normal2"/>
      </w:pPr>
      <w:r>
        <w:t xml:space="preserve">  </w:t>
      </w:r>
    </w:p>
    <w:p w:rsidR="009D2EF0" w:rsidRDefault="009D2EF0" w:rsidP="009D2EF0">
      <w:pPr>
        <w:pStyle w:val="normal2"/>
      </w:pPr>
    </w:p>
    <w:p w:rsidR="008032F0" w:rsidRDefault="008032F0">
      <w:pPr>
        <w:suppressAutoHyphens w:val="0"/>
        <w:jc w:val="left"/>
        <w:rPr>
          <w:rFonts w:ascii="Optima" w:hAnsi="Optima" w:cs="Optima"/>
          <w:b/>
          <w:bCs/>
          <w:sz w:val="18"/>
          <w:szCs w:val="18"/>
        </w:rPr>
      </w:pPr>
      <w:r>
        <w:br w:type="page"/>
      </w:r>
    </w:p>
    <w:p w:rsidR="00063A14" w:rsidRDefault="00063A14" w:rsidP="00063A14">
      <w:pPr>
        <w:pStyle w:val="Numver"/>
      </w:pPr>
      <w:r>
        <w:lastRenderedPageBreak/>
        <w:t xml:space="preserve">Version </w:t>
      </w:r>
      <w:fldSimple w:instr=" DOCPROPERTY  Version  \* MERGEFORMAT ">
        <w:r>
          <w:t>1.0</w:t>
        </w:r>
      </w:fldSimple>
    </w:p>
    <w:p w:rsidR="008032F0" w:rsidRDefault="00377437" w:rsidP="008032F0">
      <w:pPr>
        <w:pStyle w:val="Titre4"/>
        <w:numPr>
          <w:ilvl w:val="3"/>
          <w:numId w:val="49"/>
        </w:numPr>
      </w:pPr>
      <w:bookmarkStart w:id="33" w:name="_Toc514340015"/>
      <w:r>
        <w:t xml:space="preserve">Définition </w:t>
      </w:r>
      <w:r w:rsidR="008032F0">
        <w:t>des rubriques d’information</w:t>
      </w:r>
      <w:bookmarkEnd w:id="33"/>
    </w:p>
    <w:p w:rsidR="00200DB8" w:rsidRDefault="00377437" w:rsidP="006F0705">
      <w:pPr>
        <w:pStyle w:val="normal2"/>
        <w:numPr>
          <w:ilvl w:val="0"/>
          <w:numId w:val="45"/>
        </w:numPr>
        <w:rPr>
          <w:b/>
        </w:rPr>
      </w:pPr>
      <w:r>
        <w:rPr>
          <w:b/>
        </w:rPr>
        <w:t>R</w:t>
      </w:r>
      <w:r w:rsidR="00200DB8" w:rsidRPr="00CD0161">
        <w:rPr>
          <w:b/>
        </w:rPr>
        <w:t xml:space="preserve">ubrique « Responsable du dossier » : </w:t>
      </w:r>
    </w:p>
    <w:p w:rsidR="00200DB8" w:rsidRDefault="00200DB8" w:rsidP="00200DB8">
      <w:pPr>
        <w:pStyle w:val="normal2"/>
      </w:pPr>
      <w:r>
        <w:t>La rubrique « Responsable du dossier » affiche l’identité et l’activité professionnelle du responsable du dossier et de son éventuel conjoint :</w:t>
      </w:r>
    </w:p>
    <w:p w:rsidR="00200DB8" w:rsidRPr="00CD0161" w:rsidRDefault="00200DB8" w:rsidP="00200DB8">
      <w:pPr>
        <w:pStyle w:val="normal2"/>
        <w:rPr>
          <w:b/>
        </w:rPr>
      </w:pPr>
    </w:p>
    <w:p w:rsidR="00200DB8" w:rsidRDefault="00200DB8" w:rsidP="00915159">
      <w:pPr>
        <w:pStyle w:val="normal2"/>
        <w:ind w:left="567"/>
      </w:pPr>
      <w:r>
        <w:rPr>
          <w:noProof/>
          <w:lang w:eastAsia="fr-FR"/>
        </w:rPr>
        <w:drawing>
          <wp:inline distT="0" distB="0" distL="0" distR="0" wp14:anchorId="41C3D134" wp14:editId="103D8405">
            <wp:extent cx="5666740" cy="1866900"/>
            <wp:effectExtent l="19050" t="19050" r="10160" b="190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6740" cy="1866900"/>
                    </a:xfrm>
                    <a:prstGeom prst="rect">
                      <a:avLst/>
                    </a:prstGeom>
                    <a:noFill/>
                    <a:ln>
                      <a:solidFill>
                        <a:schemeClr val="bg1">
                          <a:lumMod val="50000"/>
                        </a:schemeClr>
                      </a:solidFill>
                      <a:prstDash val="dash"/>
                    </a:ln>
                  </pic:spPr>
                </pic:pic>
              </a:graphicData>
            </a:graphic>
          </wp:inline>
        </w:drawing>
      </w:r>
    </w:p>
    <w:p w:rsidR="00200DB8" w:rsidRDefault="00200DB8" w:rsidP="00200DB8">
      <w:pPr>
        <w:pStyle w:val="normal2"/>
      </w:pPr>
    </w:p>
    <w:p w:rsidR="0081185B" w:rsidRDefault="0081185B" w:rsidP="00200DB8">
      <w:pPr>
        <w:pStyle w:val="normal2"/>
      </w:pPr>
    </w:p>
    <w:p w:rsidR="00200DB8" w:rsidRDefault="00377437" w:rsidP="006F0705">
      <w:pPr>
        <w:pStyle w:val="normal2"/>
        <w:numPr>
          <w:ilvl w:val="0"/>
          <w:numId w:val="45"/>
        </w:numPr>
        <w:rPr>
          <w:b/>
        </w:rPr>
      </w:pPr>
      <w:r>
        <w:rPr>
          <w:b/>
        </w:rPr>
        <w:t>R</w:t>
      </w:r>
      <w:r w:rsidR="00200DB8" w:rsidRPr="00CD0161">
        <w:rPr>
          <w:b/>
        </w:rPr>
        <w:t>ubrique « </w:t>
      </w:r>
      <w:r w:rsidR="00200DB8">
        <w:rPr>
          <w:b/>
        </w:rPr>
        <w:t>Adresse et coordonnées téléphoniques</w:t>
      </w:r>
      <w:r w:rsidR="00200DB8" w:rsidRPr="00CD0161">
        <w:rPr>
          <w:b/>
        </w:rPr>
        <w:t xml:space="preserve"> » : </w:t>
      </w:r>
    </w:p>
    <w:p w:rsidR="00200DB8" w:rsidRDefault="00200DB8" w:rsidP="00200DB8">
      <w:pPr>
        <w:pStyle w:val="normal2"/>
        <w:rPr>
          <w:b/>
        </w:rPr>
      </w:pPr>
    </w:p>
    <w:p w:rsidR="00200DB8" w:rsidRPr="00CD0161" w:rsidRDefault="00200DB8" w:rsidP="00915159">
      <w:pPr>
        <w:pStyle w:val="normal2"/>
        <w:ind w:left="567"/>
        <w:rPr>
          <w:b/>
        </w:rPr>
      </w:pPr>
      <w:r>
        <w:rPr>
          <w:b/>
          <w:noProof/>
          <w:lang w:eastAsia="fr-FR"/>
        </w:rPr>
        <w:drawing>
          <wp:inline distT="0" distB="0" distL="0" distR="0" wp14:anchorId="22FE7C46" wp14:editId="17F255B6">
            <wp:extent cx="5676265" cy="990600"/>
            <wp:effectExtent l="19050" t="19050" r="19685" b="190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265" cy="990600"/>
                    </a:xfrm>
                    <a:prstGeom prst="rect">
                      <a:avLst/>
                    </a:prstGeom>
                    <a:noFill/>
                    <a:ln>
                      <a:solidFill>
                        <a:schemeClr val="bg1">
                          <a:lumMod val="50000"/>
                        </a:schemeClr>
                      </a:solidFill>
                      <a:prstDash val="dash"/>
                    </a:ln>
                  </pic:spPr>
                </pic:pic>
              </a:graphicData>
            </a:graphic>
          </wp:inline>
        </w:drawing>
      </w:r>
    </w:p>
    <w:p w:rsidR="00200DB8" w:rsidRDefault="00200DB8" w:rsidP="00200DB8">
      <w:pPr>
        <w:pStyle w:val="normal2"/>
      </w:pPr>
    </w:p>
    <w:p w:rsidR="0081185B" w:rsidRDefault="0081185B" w:rsidP="00200DB8">
      <w:pPr>
        <w:pStyle w:val="normal2"/>
      </w:pPr>
    </w:p>
    <w:p w:rsidR="00200DB8" w:rsidRDefault="00200DB8" w:rsidP="006F0705">
      <w:pPr>
        <w:pStyle w:val="normal2"/>
        <w:numPr>
          <w:ilvl w:val="0"/>
          <w:numId w:val="45"/>
        </w:numPr>
        <w:rPr>
          <w:b/>
        </w:rPr>
      </w:pPr>
      <w:r w:rsidRPr="00CD0161">
        <w:rPr>
          <w:b/>
        </w:rPr>
        <w:t>Rubrique « </w:t>
      </w:r>
      <w:r>
        <w:rPr>
          <w:b/>
        </w:rPr>
        <w:t xml:space="preserve">Information sur la saisie sur prestations familiales </w:t>
      </w:r>
      <w:r w:rsidRPr="00CD0161">
        <w:rPr>
          <w:b/>
        </w:rPr>
        <w:t xml:space="preserve">» : </w:t>
      </w:r>
    </w:p>
    <w:p w:rsidR="00200DB8" w:rsidRDefault="00200DB8" w:rsidP="00200DB8">
      <w:pPr>
        <w:pStyle w:val="normal2"/>
      </w:pPr>
      <w:r>
        <w:t>La rubrique « Information sur la saisie sur prestations familiales » affiche le texte (en dur) suivant :</w:t>
      </w:r>
    </w:p>
    <w:p w:rsidR="00655A5B" w:rsidRDefault="00655A5B" w:rsidP="00200DB8">
      <w:pPr>
        <w:pStyle w:val="normal2"/>
      </w:pPr>
    </w:p>
    <w:p w:rsidR="00655A5B" w:rsidRDefault="00655A5B" w:rsidP="00915159">
      <w:pPr>
        <w:pStyle w:val="normal2"/>
        <w:ind w:left="567"/>
      </w:pPr>
      <w:r>
        <w:rPr>
          <w:noProof/>
          <w:lang w:eastAsia="fr-FR"/>
        </w:rPr>
        <w:drawing>
          <wp:inline distT="0" distB="0" distL="0" distR="0" wp14:anchorId="0DDBE453">
            <wp:extent cx="5604071" cy="2076450"/>
            <wp:effectExtent l="19050" t="19050" r="15875" b="190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0117" cy="2082395"/>
                    </a:xfrm>
                    <a:prstGeom prst="rect">
                      <a:avLst/>
                    </a:prstGeom>
                    <a:noFill/>
                    <a:ln>
                      <a:solidFill>
                        <a:schemeClr val="bg1">
                          <a:lumMod val="50000"/>
                        </a:schemeClr>
                      </a:solidFill>
                      <a:prstDash val="dash"/>
                    </a:ln>
                  </pic:spPr>
                </pic:pic>
              </a:graphicData>
            </a:graphic>
          </wp:inline>
        </w:drawing>
      </w:r>
    </w:p>
    <w:p w:rsidR="00200DB8" w:rsidRDefault="00200DB8" w:rsidP="00200DB8">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200DB8" w:rsidRDefault="00200DB8" w:rsidP="006F0705">
      <w:pPr>
        <w:pStyle w:val="normal2"/>
        <w:numPr>
          <w:ilvl w:val="0"/>
          <w:numId w:val="45"/>
        </w:numPr>
        <w:rPr>
          <w:b/>
        </w:rPr>
      </w:pPr>
      <w:r w:rsidRPr="00CD0161">
        <w:rPr>
          <w:b/>
        </w:rPr>
        <w:t>Rubrique « </w:t>
      </w:r>
      <w:r w:rsidR="00655A5B">
        <w:rPr>
          <w:b/>
        </w:rPr>
        <w:t>Enfants à charge</w:t>
      </w:r>
      <w:r>
        <w:rPr>
          <w:b/>
        </w:rPr>
        <w:t xml:space="preserve"> </w:t>
      </w:r>
      <w:r w:rsidRPr="00CD0161">
        <w:rPr>
          <w:b/>
        </w:rPr>
        <w:t xml:space="preserve">» : </w:t>
      </w:r>
    </w:p>
    <w:p w:rsidR="00200DB8" w:rsidRDefault="00200DB8" w:rsidP="00200DB8">
      <w:pPr>
        <w:pStyle w:val="normal2"/>
      </w:pPr>
      <w:r>
        <w:t>La rubrique « </w:t>
      </w:r>
      <w:r w:rsidR="00655A5B">
        <w:t xml:space="preserve">Enfants à charge </w:t>
      </w:r>
      <w:r>
        <w:t xml:space="preserve">» affiche les </w:t>
      </w:r>
      <w:r w:rsidR="00655A5B">
        <w:t xml:space="preserve">enfants à charge </w:t>
      </w:r>
      <w:r>
        <w:t xml:space="preserve">du dossier allocataire associées à </w:t>
      </w:r>
      <w:r w:rsidR="00655A5B">
        <w:t xml:space="preserve">au moins </w:t>
      </w:r>
      <w:r>
        <w:t>une prestation en cours (à la date du jour) </w:t>
      </w:r>
      <w:r w:rsidR="00655A5B">
        <w:t xml:space="preserve">de nature </w:t>
      </w:r>
      <w:r>
        <w:t>:</w:t>
      </w:r>
      <w:r w:rsidR="00655A5B">
        <w:t xml:space="preserve"> AF, CF, ARS, PAJE (uniquement AB et </w:t>
      </w:r>
      <w:proofErr w:type="spellStart"/>
      <w:r w:rsidR="00655A5B">
        <w:t>Prepare</w:t>
      </w:r>
      <w:proofErr w:type="spellEnd"/>
      <w:r w:rsidR="00655A5B">
        <w:t>), ASF et AEEH.</w:t>
      </w:r>
    </w:p>
    <w:p w:rsidR="00655A5B" w:rsidRDefault="00655A5B" w:rsidP="00200DB8">
      <w:pPr>
        <w:pStyle w:val="normal2"/>
      </w:pPr>
    </w:p>
    <w:p w:rsidR="00200DB8" w:rsidRDefault="00655A5B" w:rsidP="00915159">
      <w:pPr>
        <w:pStyle w:val="normal2"/>
        <w:ind w:left="567"/>
      </w:pPr>
      <w:r>
        <w:rPr>
          <w:noProof/>
          <w:lang w:eastAsia="fr-FR"/>
        </w:rPr>
        <w:drawing>
          <wp:inline distT="0" distB="0" distL="0" distR="0" wp14:anchorId="349A6465">
            <wp:extent cx="5600700" cy="1098116"/>
            <wp:effectExtent l="19050" t="19050" r="19050" b="260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1098116"/>
                    </a:xfrm>
                    <a:prstGeom prst="rect">
                      <a:avLst/>
                    </a:prstGeom>
                    <a:noFill/>
                    <a:ln>
                      <a:solidFill>
                        <a:schemeClr val="bg1">
                          <a:lumMod val="50000"/>
                        </a:schemeClr>
                      </a:solidFill>
                      <a:prstDash val="dash"/>
                    </a:ln>
                  </pic:spPr>
                </pic:pic>
              </a:graphicData>
            </a:graphic>
          </wp:inline>
        </w:drawing>
      </w:r>
    </w:p>
    <w:p w:rsidR="00655A5B" w:rsidRDefault="00655A5B" w:rsidP="00200DB8">
      <w:pPr>
        <w:pStyle w:val="normal2"/>
      </w:pPr>
    </w:p>
    <w:p w:rsidR="0081185B" w:rsidRDefault="0081185B" w:rsidP="00200DB8">
      <w:pPr>
        <w:pStyle w:val="normal2"/>
      </w:pPr>
    </w:p>
    <w:p w:rsidR="00200DB8" w:rsidRDefault="00200DB8" w:rsidP="006F0705">
      <w:pPr>
        <w:pStyle w:val="normal2"/>
        <w:numPr>
          <w:ilvl w:val="0"/>
          <w:numId w:val="45"/>
        </w:numPr>
        <w:rPr>
          <w:b/>
        </w:rPr>
      </w:pPr>
      <w:r w:rsidRPr="00CD0161">
        <w:rPr>
          <w:b/>
        </w:rPr>
        <w:t>Rubrique « </w:t>
      </w:r>
      <w:r>
        <w:rPr>
          <w:b/>
        </w:rPr>
        <w:t xml:space="preserve">Créances en cours </w:t>
      </w:r>
      <w:r w:rsidRPr="00CD0161">
        <w:rPr>
          <w:b/>
        </w:rPr>
        <w:t xml:space="preserve">» : </w:t>
      </w:r>
    </w:p>
    <w:p w:rsidR="00200DB8" w:rsidRDefault="00200DB8" w:rsidP="00200DB8">
      <w:pPr>
        <w:pStyle w:val="normal2"/>
      </w:pPr>
      <w:r>
        <w:t>La rubrique « Créances en cours » affiche les créances en cours (à la date du jour) du dossier allocataire vérifiant les conditions suivantes :</w:t>
      </w:r>
    </w:p>
    <w:p w:rsidR="00200DB8" w:rsidRPr="00275002" w:rsidRDefault="00200DB8" w:rsidP="00200DB8">
      <w:pPr>
        <w:pStyle w:val="normal2"/>
        <w:numPr>
          <w:ilvl w:val="0"/>
          <w:numId w:val="40"/>
        </w:numPr>
      </w:pPr>
      <w:r w:rsidRPr="00275002">
        <w:t xml:space="preserve">de nature égale à </w:t>
      </w:r>
      <w:proofErr w:type="spellStart"/>
      <w:r w:rsidRPr="00275002">
        <w:t>INx</w:t>
      </w:r>
      <w:proofErr w:type="spellEnd"/>
      <w:r w:rsidRPr="00275002">
        <w:t xml:space="preserve">, </w:t>
      </w:r>
      <w:proofErr w:type="spellStart"/>
      <w:r w:rsidRPr="00275002">
        <w:t>ITx</w:t>
      </w:r>
      <w:proofErr w:type="spellEnd"/>
      <w:r w:rsidRPr="00275002">
        <w:t xml:space="preserve">, </w:t>
      </w:r>
      <w:proofErr w:type="spellStart"/>
      <w:r w:rsidRPr="00275002">
        <w:t>Oxx</w:t>
      </w:r>
      <w:proofErr w:type="spellEnd"/>
      <w:r w:rsidRPr="00275002">
        <w:t xml:space="preserve">, </w:t>
      </w:r>
      <w:proofErr w:type="spellStart"/>
      <w:r w:rsidRPr="00275002">
        <w:t>Dxx</w:t>
      </w:r>
      <w:proofErr w:type="spellEnd"/>
      <w:r w:rsidRPr="00275002">
        <w:t xml:space="preserve">, </w:t>
      </w:r>
      <w:proofErr w:type="spellStart"/>
      <w:r w:rsidRPr="00275002">
        <w:t>IMx</w:t>
      </w:r>
      <w:proofErr w:type="spellEnd"/>
      <w:r w:rsidRPr="00275002">
        <w:t xml:space="preserve">, </w:t>
      </w:r>
      <w:proofErr w:type="spellStart"/>
      <w:r w:rsidRPr="00275002">
        <w:t>IRx</w:t>
      </w:r>
      <w:proofErr w:type="spellEnd"/>
      <w:r w:rsidRPr="00275002">
        <w:t>, JFJ, JDI et FP1,</w:t>
      </w:r>
    </w:p>
    <w:p w:rsidR="00200DB8" w:rsidRPr="00275002" w:rsidRDefault="00200DB8" w:rsidP="00200DB8">
      <w:pPr>
        <w:pStyle w:val="normal2"/>
        <w:numPr>
          <w:ilvl w:val="0"/>
          <w:numId w:val="40"/>
        </w:numPr>
      </w:pPr>
      <w:r w:rsidRPr="00275002">
        <w:t>dont le solde est supérieur à 0 €.</w:t>
      </w:r>
    </w:p>
    <w:p w:rsidR="00200DB8" w:rsidRPr="00275002" w:rsidRDefault="00200DB8" w:rsidP="00200DB8">
      <w:pPr>
        <w:pStyle w:val="normal2"/>
      </w:pPr>
      <w:r w:rsidRPr="00275002">
        <w:t>Les informations affichées dans le tableau sont : le libellé de la nature de créance, le montant retenu, le montant remboursement, le montant solde réel.</w:t>
      </w:r>
    </w:p>
    <w:p w:rsidR="00200DB8" w:rsidRDefault="00200DB8" w:rsidP="00200DB8">
      <w:pPr>
        <w:pStyle w:val="normal2"/>
      </w:pPr>
      <w:r w:rsidRPr="00275002">
        <w:t>Affichage de l’ensemble des créances quel que soit leur</w:t>
      </w:r>
      <w:r>
        <w:t xml:space="preserve"> état (absence de filtre) :</w:t>
      </w:r>
    </w:p>
    <w:p w:rsidR="00200DB8" w:rsidRDefault="00200DB8" w:rsidP="00200DB8">
      <w:pPr>
        <w:pStyle w:val="normal2"/>
      </w:pPr>
    </w:p>
    <w:p w:rsidR="00200DB8" w:rsidRDefault="00200DB8" w:rsidP="00915159">
      <w:pPr>
        <w:pStyle w:val="normal2"/>
        <w:ind w:left="567"/>
      </w:pPr>
      <w:r>
        <w:rPr>
          <w:noProof/>
          <w:lang w:eastAsia="fr-FR"/>
        </w:rPr>
        <w:drawing>
          <wp:inline distT="0" distB="0" distL="0" distR="0" wp14:anchorId="574139D1" wp14:editId="7C53EE06">
            <wp:extent cx="5600065" cy="1076325"/>
            <wp:effectExtent l="19050" t="19050" r="19685" b="285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065" cy="1076325"/>
                    </a:xfrm>
                    <a:prstGeom prst="rect">
                      <a:avLst/>
                    </a:prstGeom>
                    <a:noFill/>
                    <a:ln>
                      <a:solidFill>
                        <a:schemeClr val="bg1">
                          <a:lumMod val="50000"/>
                        </a:schemeClr>
                      </a:solidFill>
                      <a:prstDash val="dash"/>
                    </a:ln>
                  </pic:spPr>
                </pic:pic>
              </a:graphicData>
            </a:graphic>
          </wp:inline>
        </w:drawing>
      </w:r>
    </w:p>
    <w:p w:rsidR="00200DB8" w:rsidRDefault="00200DB8" w:rsidP="00200DB8">
      <w:pPr>
        <w:pStyle w:val="normal2"/>
        <w:rPr>
          <w:b/>
        </w:rPr>
      </w:pPr>
    </w:p>
    <w:p w:rsidR="0081185B" w:rsidRDefault="0081185B" w:rsidP="00200DB8">
      <w:pPr>
        <w:pStyle w:val="normal2"/>
        <w:rPr>
          <w:b/>
        </w:rPr>
      </w:pPr>
    </w:p>
    <w:p w:rsidR="00200DB8" w:rsidRDefault="00200DB8" w:rsidP="006F0705">
      <w:pPr>
        <w:pStyle w:val="normal2"/>
        <w:numPr>
          <w:ilvl w:val="0"/>
          <w:numId w:val="45"/>
        </w:numPr>
        <w:rPr>
          <w:b/>
        </w:rPr>
      </w:pPr>
      <w:r w:rsidRPr="00CD0161">
        <w:rPr>
          <w:b/>
        </w:rPr>
        <w:t>Rubrique « </w:t>
      </w:r>
      <w:r>
        <w:rPr>
          <w:b/>
        </w:rPr>
        <w:t>Coordonnées bancaires</w:t>
      </w:r>
      <w:r w:rsidRPr="00CD0161">
        <w:rPr>
          <w:b/>
        </w:rPr>
        <w:t xml:space="preserve"> » : </w:t>
      </w:r>
    </w:p>
    <w:p w:rsidR="00200DB8" w:rsidRDefault="00200DB8" w:rsidP="00200DB8">
      <w:pPr>
        <w:pStyle w:val="normal2"/>
        <w:rPr>
          <w:b/>
        </w:rPr>
      </w:pPr>
    </w:p>
    <w:p w:rsidR="00200DB8" w:rsidRDefault="00200DB8" w:rsidP="00915159">
      <w:pPr>
        <w:pStyle w:val="normal2"/>
        <w:ind w:left="567"/>
        <w:rPr>
          <w:b/>
        </w:rPr>
      </w:pPr>
      <w:r>
        <w:rPr>
          <w:b/>
          <w:noProof/>
          <w:lang w:eastAsia="fr-FR"/>
        </w:rPr>
        <w:drawing>
          <wp:inline distT="0" distB="0" distL="0" distR="0" wp14:anchorId="3ADF59FC" wp14:editId="258BF17D">
            <wp:extent cx="5667375" cy="957179"/>
            <wp:effectExtent l="19050" t="19050" r="9525" b="146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957179"/>
                    </a:xfrm>
                    <a:prstGeom prst="rect">
                      <a:avLst/>
                    </a:prstGeom>
                    <a:noFill/>
                    <a:ln>
                      <a:solidFill>
                        <a:schemeClr val="bg1">
                          <a:lumMod val="50000"/>
                        </a:schemeClr>
                      </a:solidFill>
                      <a:prstDash val="dash"/>
                    </a:ln>
                  </pic:spPr>
                </pic:pic>
              </a:graphicData>
            </a:graphic>
          </wp:inline>
        </w:drawing>
      </w:r>
    </w:p>
    <w:p w:rsidR="00200DB8" w:rsidRDefault="00200DB8" w:rsidP="00200DB8">
      <w:pPr>
        <w:pStyle w:val="normal2"/>
      </w:pPr>
    </w:p>
    <w:p w:rsidR="00200DB8" w:rsidRDefault="00200DB8" w:rsidP="00200DB8">
      <w:pPr>
        <w:pStyle w:val="normal2"/>
      </w:pPr>
    </w:p>
    <w:p w:rsidR="00200DB8" w:rsidRDefault="00200DB8" w:rsidP="00200DB8">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t>1.0</w:t>
        </w:r>
      </w:fldSimple>
    </w:p>
    <w:p w:rsidR="00200DB8" w:rsidRDefault="00200DB8" w:rsidP="006F0705">
      <w:pPr>
        <w:pStyle w:val="normal2"/>
        <w:numPr>
          <w:ilvl w:val="0"/>
          <w:numId w:val="45"/>
        </w:numPr>
        <w:tabs>
          <w:tab w:val="left" w:pos="5220"/>
        </w:tabs>
        <w:rPr>
          <w:b/>
        </w:rPr>
      </w:pPr>
      <w:r w:rsidRPr="00CD0161">
        <w:rPr>
          <w:b/>
        </w:rPr>
        <w:t>Rubrique « </w:t>
      </w:r>
      <w:r>
        <w:rPr>
          <w:b/>
        </w:rPr>
        <w:t xml:space="preserve">Droits aux prestations </w:t>
      </w:r>
      <w:r w:rsidRPr="00CD0161">
        <w:rPr>
          <w:b/>
        </w:rPr>
        <w:t xml:space="preserve">» : </w:t>
      </w:r>
    </w:p>
    <w:p w:rsidR="00200DB8" w:rsidRDefault="00200DB8" w:rsidP="00200DB8">
      <w:pPr>
        <w:pStyle w:val="normal2"/>
        <w:rPr>
          <w:b/>
        </w:rPr>
      </w:pPr>
      <w:r>
        <w:t>La rubrique « Droits aux prestations » affiche la liste des libellés des droits aux prestations en cours (à la date du jour) du dossier allocataire :</w:t>
      </w:r>
    </w:p>
    <w:p w:rsidR="00200DB8" w:rsidRDefault="00200DB8" w:rsidP="00200DB8">
      <w:pPr>
        <w:pStyle w:val="normal2"/>
        <w:tabs>
          <w:tab w:val="left" w:pos="5220"/>
        </w:tabs>
        <w:rPr>
          <w:b/>
        </w:rPr>
      </w:pPr>
      <w:r>
        <w:rPr>
          <w:b/>
        </w:rPr>
        <w:tab/>
      </w:r>
    </w:p>
    <w:p w:rsidR="00200DB8" w:rsidRDefault="00200DB8" w:rsidP="00915159">
      <w:pPr>
        <w:pStyle w:val="normal2"/>
        <w:tabs>
          <w:tab w:val="left" w:pos="5220"/>
        </w:tabs>
        <w:ind w:left="567"/>
        <w:rPr>
          <w:b/>
        </w:rPr>
      </w:pPr>
      <w:r>
        <w:rPr>
          <w:b/>
          <w:noProof/>
          <w:lang w:eastAsia="fr-FR"/>
        </w:rPr>
        <w:drawing>
          <wp:inline distT="0" distB="0" distL="0" distR="0" wp14:anchorId="04BC1331" wp14:editId="3E38FCEB">
            <wp:extent cx="5485765" cy="1247775"/>
            <wp:effectExtent l="19050" t="19050" r="19685" b="285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765" cy="1247775"/>
                    </a:xfrm>
                    <a:prstGeom prst="rect">
                      <a:avLst/>
                    </a:prstGeom>
                    <a:noFill/>
                    <a:ln>
                      <a:solidFill>
                        <a:schemeClr val="bg1">
                          <a:lumMod val="50000"/>
                        </a:schemeClr>
                      </a:solidFill>
                      <a:prstDash val="dash"/>
                    </a:ln>
                  </pic:spPr>
                </pic:pic>
              </a:graphicData>
            </a:graphic>
          </wp:inline>
        </w:drawing>
      </w:r>
    </w:p>
    <w:p w:rsidR="00F1536C" w:rsidRDefault="00F1536C" w:rsidP="00A72951">
      <w:pPr>
        <w:pStyle w:val="image2"/>
      </w:pPr>
    </w:p>
    <w:p w:rsidR="00415855" w:rsidRPr="00CB2829" w:rsidRDefault="00415855" w:rsidP="008941E4">
      <w:pPr>
        <w:suppressAutoHyphens w:val="0"/>
        <w:jc w:val="left"/>
      </w:pPr>
    </w:p>
    <w:p w:rsidR="008941E4" w:rsidRDefault="008941E4">
      <w:pPr>
        <w:suppressAutoHyphens w:val="0"/>
        <w:jc w:val="left"/>
        <w:rPr>
          <w:rFonts w:ascii="Optima" w:hAnsi="Optima" w:cs="Optima"/>
          <w:b/>
          <w:bCs/>
          <w:sz w:val="18"/>
          <w:szCs w:val="18"/>
        </w:rPr>
      </w:pPr>
      <w:r>
        <w:br w:type="page"/>
      </w:r>
    </w:p>
    <w:p w:rsidR="00063A14" w:rsidRPr="00A55DEC" w:rsidRDefault="00063A14" w:rsidP="00063A14">
      <w:pPr>
        <w:pStyle w:val="Numver"/>
      </w:pPr>
      <w:r>
        <w:lastRenderedPageBreak/>
        <w:t xml:space="preserve">Version </w:t>
      </w:r>
      <w:fldSimple w:instr=" DOCPROPERTY  Version  \* MERGEFORMAT ">
        <w:r w:rsidR="00CC5E8B">
          <w:t>1.0</w:t>
        </w:r>
      </w:fldSimple>
    </w:p>
    <w:p w:rsidR="007C29DA" w:rsidRDefault="00CC5E8B" w:rsidP="002733CA">
      <w:pPr>
        <w:pStyle w:val="Titre1"/>
      </w:pPr>
      <w:r>
        <w:t xml:space="preserve"> </w:t>
      </w:r>
      <w:bookmarkStart w:id="34" w:name="_Toc514340016"/>
      <w:r w:rsidR="00E30162" w:rsidRPr="00E30162">
        <w:t>Supervision</w:t>
      </w:r>
      <w:r w:rsidR="002C6882">
        <w:t xml:space="preserve"> m</w:t>
      </w:r>
      <w:r w:rsidR="00DC18F1" w:rsidRPr="00E30162">
        <w:t>étier</w:t>
      </w:r>
      <w:bookmarkEnd w:id="34"/>
    </w:p>
    <w:p w:rsidR="00106B8E" w:rsidRPr="00106B8E" w:rsidRDefault="00106B8E" w:rsidP="00106B8E">
      <w:pPr>
        <w:pStyle w:val="soustitre1"/>
      </w:pPr>
    </w:p>
    <w:p w:rsidR="008941E4" w:rsidRDefault="008941E4" w:rsidP="00415855">
      <w:pPr>
        <w:pStyle w:val="Normal1"/>
      </w:pPr>
      <w:r>
        <w:t xml:space="preserve">L’offre DGFiP </w:t>
      </w:r>
      <w:r w:rsidR="00962CE0">
        <w:t xml:space="preserve">propose </w:t>
      </w:r>
      <w:r>
        <w:t xml:space="preserve">des </w:t>
      </w:r>
      <w:r w:rsidR="00962CE0">
        <w:t>tableaux de bord et indicateurs aux utilisateurs</w:t>
      </w:r>
      <w:r>
        <w:t xml:space="preserve"> habilités</w:t>
      </w:r>
      <w:r w:rsidR="00962CE0">
        <w:t xml:space="preserve">. </w:t>
      </w:r>
    </w:p>
    <w:p w:rsidR="00962CE0" w:rsidRDefault="00962CE0" w:rsidP="00415855">
      <w:pPr>
        <w:pStyle w:val="Normal1"/>
      </w:pPr>
      <w:r>
        <w:t xml:space="preserve">Ces tableaux sont consultables par tous les utilisateurs de type administrateurs, qu’ils soient CNAF, Caf, ou partenaire. Les données et filtres qui s’affichent varient en fonction du rôle de l’utilisateur afin de n’afficher que les données le concernant. </w:t>
      </w:r>
    </w:p>
    <w:p w:rsidR="00962CE0" w:rsidRDefault="00962CE0" w:rsidP="00415855">
      <w:pPr>
        <w:pStyle w:val="Normal1"/>
      </w:pPr>
      <w:r>
        <w:t xml:space="preserve">Ainsi, par exemple, un administrateur partenaire </w:t>
      </w:r>
      <w:r w:rsidR="0081185B">
        <w:t>peut</w:t>
      </w:r>
      <w:r>
        <w:t xml:space="preserve"> uniquement consulter les données concernant son organisme</w:t>
      </w:r>
      <w:r w:rsidR="0081185B">
        <w:t xml:space="preserve"> d’appartenance</w:t>
      </w:r>
      <w:r>
        <w:t xml:space="preserve">, tandis que les administrateurs </w:t>
      </w:r>
      <w:proofErr w:type="spellStart"/>
      <w:r>
        <w:t>C</w:t>
      </w:r>
      <w:r w:rsidR="002C63CC">
        <w:t>n</w:t>
      </w:r>
      <w:r>
        <w:t>af</w:t>
      </w:r>
      <w:proofErr w:type="spellEnd"/>
      <w:r>
        <w:t xml:space="preserve"> p</w:t>
      </w:r>
      <w:r w:rsidR="0081185B">
        <w:t xml:space="preserve">euvent </w:t>
      </w:r>
      <w:r>
        <w:t>filtrer les données sur n’importe quel organisme partenaire connu.</w:t>
      </w:r>
    </w:p>
    <w:p w:rsidR="008941E4" w:rsidRPr="00962CE0" w:rsidRDefault="008941E4" w:rsidP="00415855">
      <w:pPr>
        <w:pStyle w:val="Normal1"/>
      </w:pPr>
    </w:p>
    <w:p w:rsidR="002733CA" w:rsidRDefault="002733CA" w:rsidP="002733CA">
      <w:pPr>
        <w:pStyle w:val="Titre2"/>
      </w:pPr>
      <w:bookmarkStart w:id="35" w:name="_Toc514340017"/>
      <w:r>
        <w:t xml:space="preserve">Tableau de bord </w:t>
      </w:r>
      <w:r w:rsidR="00CC5E8B">
        <w:t>« N</w:t>
      </w:r>
      <w:r w:rsidR="00B62E80">
        <w:t xml:space="preserve">ombre de connexions à </w:t>
      </w:r>
      <w:r w:rsidR="008941E4">
        <w:t>l’offre DGFiP</w:t>
      </w:r>
      <w:r w:rsidR="00CC5E8B">
        <w:t> »</w:t>
      </w:r>
      <w:bookmarkEnd w:id="35"/>
    </w:p>
    <w:p w:rsidR="00106B8E" w:rsidRDefault="00106B8E" w:rsidP="00096681">
      <w:pPr>
        <w:pStyle w:val="normal2"/>
      </w:pPr>
    </w:p>
    <w:p w:rsidR="00096681" w:rsidRDefault="00096681" w:rsidP="00096681">
      <w:pPr>
        <w:pStyle w:val="normal2"/>
      </w:pPr>
      <w:r>
        <w:t xml:space="preserve">Ce tableau </w:t>
      </w:r>
      <w:r w:rsidR="0081185B">
        <w:t>de bord présente le nombre de connexions effectuées sur l’offre (= nombre d’entrées comptabilisées sur le premier écran de chacun des parcours fonctionnels</w:t>
      </w:r>
      <w:r w:rsidR="00BB5300">
        <w:t xml:space="preserve"> « enquête » et « recouvrement »</w:t>
      </w:r>
      <w:r w:rsidR="0081185B">
        <w:t xml:space="preserve">) </w:t>
      </w:r>
      <w:r w:rsidR="00BB5300">
        <w:t xml:space="preserve">sur une période sélectionnée </w:t>
      </w:r>
      <w:r w:rsidR="008941E4">
        <w:t xml:space="preserve">: </w:t>
      </w:r>
    </w:p>
    <w:p w:rsidR="002C63CC" w:rsidRDefault="002C63CC" w:rsidP="00096681">
      <w:pPr>
        <w:pStyle w:val="normal2"/>
      </w:pPr>
    </w:p>
    <w:p w:rsidR="006F0705" w:rsidRDefault="006F0705" w:rsidP="002C63CC">
      <w:pPr>
        <w:pStyle w:val="normal2"/>
        <w:ind w:left="0"/>
        <w:jc w:val="center"/>
      </w:pPr>
      <w:r>
        <w:rPr>
          <w:noProof/>
          <w:lang w:eastAsia="fr-FR"/>
        </w:rPr>
        <w:drawing>
          <wp:inline distT="0" distB="0" distL="0" distR="0">
            <wp:extent cx="5759450" cy="3554876"/>
            <wp:effectExtent l="19050" t="19050" r="12700" b="26670"/>
            <wp:docPr id="62" name="Image 62" descr="C:\Users\A529342\Desktop\DGFiP\- TB métier (IT4)\IHM\T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529342\Desktop\DGFiP\- TB métier (IT4)\IHM\Tdb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554876"/>
                    </a:xfrm>
                    <a:prstGeom prst="rect">
                      <a:avLst/>
                    </a:prstGeom>
                    <a:noFill/>
                    <a:ln w="3175">
                      <a:solidFill>
                        <a:schemeClr val="accent1"/>
                      </a:solidFill>
                      <a:prstDash val="sysDot"/>
                      <a:miter lim="800000"/>
                      <a:headEnd/>
                      <a:tailEnd/>
                    </a:ln>
                    <a:effectLst/>
                  </pic:spPr>
                </pic:pic>
              </a:graphicData>
            </a:graphic>
          </wp:inline>
        </w:drawing>
      </w:r>
    </w:p>
    <w:p w:rsidR="00096681" w:rsidRDefault="00096681" w:rsidP="00B62E80">
      <w:pPr>
        <w:pStyle w:val="normal2"/>
      </w:pPr>
    </w:p>
    <w:p w:rsidR="00BB5300" w:rsidRDefault="00BB5300" w:rsidP="00B62E80">
      <w:pPr>
        <w:pStyle w:val="normal2"/>
      </w:pPr>
      <w:r>
        <w:t xml:space="preserve">Sur la période sélectionnée, l’affichage peut être filtré par rôle « enquête », « recouvrement » ou « tous les rôles ». </w:t>
      </w:r>
    </w:p>
    <w:p w:rsidR="00B62E80" w:rsidRDefault="00BB5300" w:rsidP="00B62E80">
      <w:pPr>
        <w:pStyle w:val="normal2"/>
      </w:pPr>
      <w:r>
        <w:t xml:space="preserve">Seul l’administrateur national </w:t>
      </w:r>
      <w:proofErr w:type="spellStart"/>
      <w:r>
        <w:t>Cnaf</w:t>
      </w:r>
      <w:proofErr w:type="spellEnd"/>
      <w:r>
        <w:t xml:space="preserve"> a la possibilité de filtrer sur tous les organismes partenaires ou un seul qu’il sélectionne dans une liste des partenaires DGFiP. </w:t>
      </w:r>
      <w:r w:rsidR="00B62E80">
        <w:br w:type="page"/>
      </w:r>
    </w:p>
    <w:p w:rsidR="00063A14" w:rsidRPr="00A55DEC" w:rsidRDefault="00063A14" w:rsidP="00063A14">
      <w:pPr>
        <w:pStyle w:val="Numver"/>
      </w:pPr>
      <w:r>
        <w:lastRenderedPageBreak/>
        <w:t xml:space="preserve">Version </w:t>
      </w:r>
      <w:fldSimple w:instr=" DOCPROPERTY  Version  \* MERGEFORMAT ">
        <w:r>
          <w:t>1.0</w:t>
        </w:r>
      </w:fldSimple>
    </w:p>
    <w:p w:rsidR="00B62E80" w:rsidRDefault="00B62E80" w:rsidP="00B62E80">
      <w:pPr>
        <w:pStyle w:val="Titre2"/>
      </w:pPr>
      <w:bookmarkStart w:id="36" w:name="_Toc514340018"/>
      <w:r>
        <w:t xml:space="preserve">Tableau de bord </w:t>
      </w:r>
      <w:r w:rsidR="00CC5E8B">
        <w:t>« P</w:t>
      </w:r>
      <w:r w:rsidR="008941E4">
        <w:t>arcours fonctionnels</w:t>
      </w:r>
      <w:r>
        <w:t xml:space="preserve"> consultés</w:t>
      </w:r>
      <w:r w:rsidR="00CC5E8B">
        <w:t> »</w:t>
      </w:r>
      <w:bookmarkEnd w:id="36"/>
    </w:p>
    <w:p w:rsidR="00106B8E" w:rsidRDefault="00106B8E" w:rsidP="00BB5300">
      <w:pPr>
        <w:pStyle w:val="normal2"/>
      </w:pPr>
    </w:p>
    <w:p w:rsidR="00BB5300" w:rsidRDefault="00BB5300" w:rsidP="00BB5300">
      <w:pPr>
        <w:pStyle w:val="normal2"/>
      </w:pPr>
      <w:r>
        <w:t xml:space="preserve">Ce tableau de bord présente le nombre de consultations positives effectuées sur l’offre (= nombre de parcours fonctionnels exécutés ayant abouti à l’affichage de l’écran de résultat) sur une période sélectionnée (ne sont donc pas comptabilisés </w:t>
      </w:r>
      <w:r w:rsidR="001F4AAD">
        <w:t xml:space="preserve">ici </w:t>
      </w:r>
      <w:r>
        <w:t xml:space="preserve">les parcours ayant généré un message d’erreur) : </w:t>
      </w:r>
    </w:p>
    <w:p w:rsidR="008941E4" w:rsidRDefault="008941E4" w:rsidP="00B62E80">
      <w:pPr>
        <w:pStyle w:val="normal2"/>
      </w:pPr>
    </w:p>
    <w:p w:rsidR="006F0705" w:rsidRDefault="006F0705" w:rsidP="00BB5300">
      <w:pPr>
        <w:pStyle w:val="normal2"/>
        <w:ind w:left="0"/>
        <w:jc w:val="center"/>
      </w:pPr>
      <w:r>
        <w:rPr>
          <w:noProof/>
          <w:lang w:eastAsia="fr-FR"/>
        </w:rPr>
        <w:drawing>
          <wp:inline distT="0" distB="0" distL="0" distR="0">
            <wp:extent cx="5759450" cy="2866289"/>
            <wp:effectExtent l="19050" t="19050" r="12700" b="10795"/>
            <wp:docPr id="63" name="Image 63" descr="C:\Users\A529342\Desktop\DGFiP\- TB métier (IT4)\IHM\T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529342\Desktop\DGFiP\- TB métier (IT4)\IHM\Tdb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866289"/>
                    </a:xfrm>
                    <a:prstGeom prst="rect">
                      <a:avLst/>
                    </a:prstGeom>
                    <a:noFill/>
                    <a:ln w="3175">
                      <a:solidFill>
                        <a:schemeClr val="accent1"/>
                      </a:solidFill>
                      <a:prstDash val="sysDot"/>
                      <a:miter lim="800000"/>
                      <a:headEnd/>
                      <a:tailEnd/>
                    </a:ln>
                    <a:effectLst/>
                  </pic:spPr>
                </pic:pic>
              </a:graphicData>
            </a:graphic>
          </wp:inline>
        </w:drawing>
      </w:r>
    </w:p>
    <w:p w:rsidR="008941E4" w:rsidRDefault="008941E4" w:rsidP="008941E4">
      <w:pPr>
        <w:pStyle w:val="normal2"/>
      </w:pPr>
    </w:p>
    <w:p w:rsidR="00BB5300" w:rsidRDefault="00BB5300" w:rsidP="00BB5300">
      <w:pPr>
        <w:pStyle w:val="normal2"/>
      </w:pPr>
      <w:r>
        <w:t xml:space="preserve">Seul l’administrateur national </w:t>
      </w:r>
      <w:proofErr w:type="spellStart"/>
      <w:r>
        <w:t>Cnaf</w:t>
      </w:r>
      <w:proofErr w:type="spellEnd"/>
      <w:r>
        <w:t xml:space="preserve"> a la possibilité de filtrer sur tous les organismes partenaires ou un seul qu’il sélectionne dans une liste des partenaires DGFiP. </w:t>
      </w:r>
    </w:p>
    <w:p w:rsidR="00B62E80" w:rsidRDefault="00B62E80" w:rsidP="00B62E80">
      <w:pPr>
        <w:pStyle w:val="normal2"/>
      </w:pPr>
    </w:p>
    <w:p w:rsidR="00E30162" w:rsidRDefault="00E30162">
      <w:pPr>
        <w:suppressAutoHyphens w:val="0"/>
        <w:jc w:val="left"/>
        <w:rPr>
          <w:rFonts w:ascii="Optima" w:hAnsi="Optima" w:cs="Optima"/>
          <w:b/>
          <w:bCs/>
          <w:sz w:val="18"/>
          <w:szCs w:val="18"/>
        </w:rPr>
      </w:pPr>
      <w:r>
        <w:br w:type="page"/>
      </w:r>
    </w:p>
    <w:p w:rsidR="00415855" w:rsidRPr="00A55DEC" w:rsidRDefault="00415855" w:rsidP="00415855">
      <w:pPr>
        <w:pStyle w:val="Numver"/>
      </w:pPr>
      <w:r>
        <w:lastRenderedPageBreak/>
        <w:t xml:space="preserve">Version </w:t>
      </w:r>
      <w:fldSimple w:instr=" DOCPROPERTY  Version  \* MERGEFORMAT ">
        <w:r w:rsidR="00063A14">
          <w:t>1.0</w:t>
        </w:r>
      </w:fldSimple>
    </w:p>
    <w:p w:rsidR="00B62E80" w:rsidRDefault="00CC5E8B" w:rsidP="00B62E80">
      <w:pPr>
        <w:pStyle w:val="Titre2"/>
      </w:pPr>
      <w:bookmarkStart w:id="37" w:name="_Toc514340019"/>
      <w:r>
        <w:t>Tableau de bord « M</w:t>
      </w:r>
      <w:r w:rsidR="00B62E80">
        <w:t>ontée en charge des profils habilités</w:t>
      </w:r>
      <w:r>
        <w:t> »</w:t>
      </w:r>
      <w:bookmarkEnd w:id="37"/>
    </w:p>
    <w:p w:rsidR="00106B8E" w:rsidRPr="00106B8E" w:rsidRDefault="00106B8E" w:rsidP="00106B8E">
      <w:pPr>
        <w:pStyle w:val="soustitre2"/>
      </w:pPr>
    </w:p>
    <w:p w:rsidR="00BB5300" w:rsidRDefault="00BB5300" w:rsidP="00BB5300">
      <w:pPr>
        <w:pStyle w:val="normal2"/>
      </w:pPr>
      <w:r>
        <w:t>Ce tableau de bord comptabilise, par mois, le nombre total d’utilisateurs habilités par rôle (données issues du composant « Habilitations »</w:t>
      </w:r>
      <w:r w:rsidR="008924E0">
        <w:t>)</w:t>
      </w:r>
      <w:r>
        <w:t xml:space="preserve"> sur une période sélectionnée : </w:t>
      </w:r>
    </w:p>
    <w:p w:rsidR="007B7D23" w:rsidRDefault="007B7D23" w:rsidP="00681791">
      <w:pPr>
        <w:pStyle w:val="normal2"/>
      </w:pPr>
    </w:p>
    <w:p w:rsidR="007B7D23" w:rsidRDefault="006F0705" w:rsidP="00915159">
      <w:pPr>
        <w:pStyle w:val="normal2"/>
        <w:ind w:left="0"/>
        <w:jc w:val="center"/>
      </w:pPr>
      <w:r>
        <w:rPr>
          <w:noProof/>
          <w:lang w:eastAsia="fr-FR"/>
        </w:rPr>
        <w:drawing>
          <wp:inline distT="0" distB="0" distL="0" distR="0">
            <wp:extent cx="5759450" cy="2838468"/>
            <wp:effectExtent l="19050" t="19050" r="12700" b="19050"/>
            <wp:docPr id="64" name="Image 64" descr="C:\Users\A529342\Desktop\DGFiP\- TB métier (IT4)\IHM\Td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529342\Desktop\DGFiP\- TB métier (IT4)\IHM\Tdb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838468"/>
                    </a:xfrm>
                    <a:prstGeom prst="rect">
                      <a:avLst/>
                    </a:prstGeom>
                    <a:noFill/>
                    <a:ln w="3175">
                      <a:solidFill>
                        <a:schemeClr val="accent1"/>
                      </a:solidFill>
                      <a:prstDash val="sysDot"/>
                      <a:miter lim="800000"/>
                      <a:headEnd/>
                      <a:tailEnd/>
                    </a:ln>
                    <a:effectLst/>
                  </pic:spPr>
                </pic:pic>
              </a:graphicData>
            </a:graphic>
          </wp:inline>
        </w:drawing>
      </w:r>
    </w:p>
    <w:p w:rsidR="00681791" w:rsidRDefault="00681791" w:rsidP="00B62E80">
      <w:pPr>
        <w:pStyle w:val="normal2"/>
      </w:pPr>
    </w:p>
    <w:p w:rsidR="008924E0" w:rsidRDefault="008924E0" w:rsidP="008924E0">
      <w:pPr>
        <w:pStyle w:val="normal2"/>
      </w:pPr>
      <w:r>
        <w:t xml:space="preserve">Seul l’administrateur national </w:t>
      </w:r>
      <w:proofErr w:type="spellStart"/>
      <w:r>
        <w:t>Cnaf</w:t>
      </w:r>
      <w:proofErr w:type="spellEnd"/>
      <w:r>
        <w:t xml:space="preserve"> a la possibilité de filtrer sur tous les organismes partenaires ou un seul qu’il sélectionne dans une liste des partenaires DGFiP. </w:t>
      </w:r>
    </w:p>
    <w:p w:rsidR="00120493" w:rsidRDefault="00120493" w:rsidP="007B7D23">
      <w:pPr>
        <w:pStyle w:val="normal2"/>
      </w:pPr>
      <w:r>
        <w:t xml:space="preserve"> </w:t>
      </w:r>
    </w:p>
    <w:p w:rsidR="00120493" w:rsidRDefault="00120493">
      <w:pPr>
        <w:suppressAutoHyphens w:val="0"/>
        <w:jc w:val="left"/>
        <w:rPr>
          <w:rFonts w:ascii="Times New (W1)" w:hAnsi="Times New (W1)" w:cs="Times New (W1)"/>
        </w:rPr>
      </w:pPr>
      <w:r>
        <w:br w:type="page"/>
      </w:r>
    </w:p>
    <w:p w:rsidR="00120493" w:rsidRDefault="00CC5E8B" w:rsidP="00120493">
      <w:pPr>
        <w:pStyle w:val="Titre1"/>
        <w:jc w:val="left"/>
        <w:rPr>
          <w:noProof/>
        </w:rPr>
      </w:pPr>
      <w:bookmarkStart w:id="38" w:name="_Toc488824614"/>
      <w:r>
        <w:rPr>
          <w:noProof/>
        </w:rPr>
        <w:lastRenderedPageBreak/>
        <w:t xml:space="preserve"> </w:t>
      </w:r>
      <w:bookmarkStart w:id="39" w:name="_Toc514340020"/>
      <w:r w:rsidR="00120493" w:rsidRPr="00EB1D00">
        <w:rPr>
          <w:noProof/>
        </w:rPr>
        <w:t>Supervision</w:t>
      </w:r>
      <w:r w:rsidR="00120493">
        <w:rPr>
          <w:noProof/>
        </w:rPr>
        <w:t xml:space="preserve"> </w:t>
      </w:r>
      <w:r>
        <w:rPr>
          <w:noProof/>
        </w:rPr>
        <w:t>des h</w:t>
      </w:r>
      <w:r w:rsidR="00120493">
        <w:rPr>
          <w:noProof/>
        </w:rPr>
        <w:t>abilitation</w:t>
      </w:r>
      <w:bookmarkEnd w:id="38"/>
      <w:r>
        <w:rPr>
          <w:noProof/>
        </w:rPr>
        <w:t>s</w:t>
      </w:r>
      <w:bookmarkEnd w:id="39"/>
    </w:p>
    <w:p w:rsidR="00120493" w:rsidRDefault="00120493" w:rsidP="00120493"/>
    <w:p w:rsidR="00120493" w:rsidRDefault="006B7FAA" w:rsidP="00120493">
      <w:r>
        <w:t xml:space="preserve">Pour mémoire, trois </w:t>
      </w:r>
      <w:r w:rsidR="00120493">
        <w:t xml:space="preserve">tableaux de bord </w:t>
      </w:r>
      <w:r>
        <w:t xml:space="preserve">de supervision des habilitations </w:t>
      </w:r>
      <w:r w:rsidR="00120493">
        <w:t xml:space="preserve">sont accessibles uniquement aux administrateurs </w:t>
      </w:r>
      <w:proofErr w:type="spellStart"/>
      <w:r w:rsidR="00120493">
        <w:t>C</w:t>
      </w:r>
      <w:r>
        <w:t>naf</w:t>
      </w:r>
      <w:proofErr w:type="spellEnd"/>
      <w:r w:rsidR="001F4AAD">
        <w:t>, Caf, et partenaire :</w:t>
      </w:r>
    </w:p>
    <w:p w:rsidR="006B7FAA" w:rsidRDefault="006B7FAA" w:rsidP="006B7FAA">
      <w:pPr>
        <w:pStyle w:val="Paragraphedeliste"/>
        <w:numPr>
          <w:ilvl w:val="0"/>
          <w:numId w:val="13"/>
        </w:numPr>
      </w:pPr>
      <w:r>
        <w:t>Utilisateurs non connectés depuis x mois</w:t>
      </w:r>
      <w:r w:rsidR="001F4AAD">
        <w:t>,</w:t>
      </w:r>
    </w:p>
    <w:p w:rsidR="006B7FAA" w:rsidRDefault="006B7FAA" w:rsidP="006B7FAA">
      <w:pPr>
        <w:pStyle w:val="Paragraphedeliste"/>
        <w:numPr>
          <w:ilvl w:val="0"/>
          <w:numId w:val="13"/>
        </w:numPr>
      </w:pPr>
      <w:r>
        <w:t>Nombre d’actions métier réalisées par les utilisateurs</w:t>
      </w:r>
      <w:r w:rsidR="001F4AAD">
        <w:t>,</w:t>
      </w:r>
    </w:p>
    <w:p w:rsidR="006B7FAA" w:rsidRDefault="006B7FAA" w:rsidP="006B7FAA">
      <w:pPr>
        <w:pStyle w:val="Paragraphedeliste"/>
        <w:numPr>
          <w:ilvl w:val="0"/>
          <w:numId w:val="13"/>
        </w:numPr>
      </w:pPr>
      <w:r>
        <w:t xml:space="preserve">Utilisateurs ayant cumulé </w:t>
      </w:r>
      <w:r w:rsidR="001F4AAD">
        <w:t>le plus de gels de comptes sur x</w:t>
      </w:r>
      <w:r>
        <w:t xml:space="preserve"> mois</w:t>
      </w:r>
      <w:r w:rsidR="001F4AAD">
        <w:t>.</w:t>
      </w:r>
    </w:p>
    <w:p w:rsidR="006B7FAA" w:rsidRDefault="006B7FAA" w:rsidP="006B7FAA"/>
    <w:p w:rsidR="006B7FAA" w:rsidRPr="006B7FAA" w:rsidRDefault="006B7FAA" w:rsidP="006B7FAA">
      <w:pPr>
        <w:rPr>
          <w:i/>
        </w:rPr>
      </w:pPr>
      <w:r w:rsidRPr="006B7FAA">
        <w:rPr>
          <w:i/>
        </w:rPr>
        <w:t xml:space="preserve">Se reporter à la documentation </w:t>
      </w:r>
      <w:proofErr w:type="spellStart"/>
      <w:r w:rsidRPr="006B7FAA">
        <w:rPr>
          <w:i/>
        </w:rPr>
        <w:t>DocInfor</w:t>
      </w:r>
      <w:proofErr w:type="spellEnd"/>
      <w:r w:rsidRPr="006B7FAA">
        <w:rPr>
          <w:i/>
        </w:rPr>
        <w:t xml:space="preserve"> </w:t>
      </w:r>
      <w:r>
        <w:rPr>
          <w:i/>
        </w:rPr>
        <w:t>« </w:t>
      </w:r>
      <w:r w:rsidRPr="006B7FAA">
        <w:rPr>
          <w:i/>
        </w:rPr>
        <w:t xml:space="preserve">Gestion des habilitations – </w:t>
      </w:r>
      <w:r w:rsidR="00CC5E8B">
        <w:rPr>
          <w:i/>
        </w:rPr>
        <w:t>HABPPS - Guide utilisateur</w:t>
      </w:r>
      <w:r>
        <w:rPr>
          <w:i/>
        </w:rPr>
        <w:t> »</w:t>
      </w:r>
      <w:r w:rsidR="001F4AAD">
        <w:rPr>
          <w:i/>
        </w:rPr>
        <w:t>.</w:t>
      </w:r>
    </w:p>
    <w:p w:rsidR="006B7FAA" w:rsidRDefault="006B7FAA" w:rsidP="00120493"/>
    <w:p w:rsidR="00120493" w:rsidRDefault="00120493" w:rsidP="00120493"/>
    <w:p w:rsidR="007B7D23" w:rsidRDefault="007B7D23" w:rsidP="007B7D23">
      <w:pPr>
        <w:pStyle w:val="normal2"/>
      </w:pPr>
    </w:p>
    <w:sectPr w:rsidR="007B7D23" w:rsidSect="00004CB7">
      <w:headerReference w:type="even" r:id="rId52"/>
      <w:headerReference w:type="default" r:id="rId53"/>
      <w:footerReference w:type="even" r:id="rId54"/>
      <w:footerReference w:type="default" r:id="rId55"/>
      <w:headerReference w:type="first" r:id="rId56"/>
      <w:footerReference w:type="first" r:id="rId57"/>
      <w:pgSz w:w="11906" w:h="16838"/>
      <w:pgMar w:top="1142" w:right="1418" w:bottom="1418" w:left="1418" w:header="29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010" w:rsidRDefault="00CE4010">
      <w:r>
        <w:separator/>
      </w:r>
    </w:p>
  </w:endnote>
  <w:endnote w:type="continuationSeparator" w:id="0">
    <w:p w:rsidR="00CE4010" w:rsidRDefault="00CE4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W1)">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1)">
    <w:altName w:val="Arial"/>
    <w:charset w:val="00"/>
    <w:family w:val="swiss"/>
    <w:pitch w:val="variable"/>
    <w:sig w:usb0="20007A87" w:usb1="80000000" w:usb2="00000008" w:usb3="00000000" w:csb0="000001FF" w:csb1="00000000"/>
  </w:font>
  <w:font w:name="Optima">
    <w:altName w:val="Malgun Gothic"/>
    <w:panose1 w:val="020B0502050508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pPr>
      <w:pStyle w:val="Pieddepage"/>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Pr="00CC5E8B" w:rsidRDefault="00755BA4" w:rsidP="00CC5E8B">
    <w:pPr>
      <w:pStyle w:val="Pieddepage"/>
      <w:jc w:val="right"/>
    </w:pPr>
    <w:r>
      <w:rPr>
        <w:rStyle w:val="Numrodepage"/>
      </w:rPr>
      <w:t xml:space="preserve">Guide utilisateur - Version </w:t>
    </w:r>
    <w:r>
      <w:rPr>
        <w:rStyle w:val="Numrodepage"/>
      </w:rPr>
      <w:fldChar w:fldCharType="begin"/>
    </w:r>
    <w:r>
      <w:rPr>
        <w:rStyle w:val="Numrodepage"/>
      </w:rPr>
      <w:instrText xml:space="preserve"> DOCPROPERTY  Version  \* MERGEFORMAT </w:instrText>
    </w:r>
    <w:r>
      <w:rPr>
        <w:rStyle w:val="Numrodepage"/>
      </w:rPr>
      <w:fldChar w:fldCharType="separate"/>
    </w:r>
    <w:r>
      <w:rPr>
        <w:rStyle w:val="Numrodepage"/>
      </w:rPr>
      <w:t>1.0</w:t>
    </w:r>
    <w:r>
      <w:rPr>
        <w:rStyle w:val="Numrodepage"/>
      </w:rPr>
      <w:fldChar w:fldCharType="end"/>
    </w:r>
    <w:r>
      <w:rPr>
        <w:rStyle w:val="Numrodepage"/>
      </w:rPr>
      <w:t xml:space="preserve"> </w:t>
    </w: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sidR="00717B2B">
      <w:rPr>
        <w:rStyle w:val="Numrodepage"/>
        <w:noProof/>
      </w:rPr>
      <w:t>2</w:t>
    </w:r>
    <w:r>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Pr="00CC5E8B" w:rsidRDefault="00755BA4" w:rsidP="00CC5E8B">
    <w:pPr>
      <w:pStyle w:val="Pieddepage"/>
      <w:jc w:val="right"/>
    </w:pPr>
    <w:r>
      <w:rPr>
        <w:rStyle w:val="Numrodepage"/>
      </w:rPr>
      <w:t xml:space="preserve">Guide utilisateur - Version </w:t>
    </w:r>
    <w:r>
      <w:rPr>
        <w:rStyle w:val="Numrodepage"/>
      </w:rPr>
      <w:fldChar w:fldCharType="begin"/>
    </w:r>
    <w:r>
      <w:rPr>
        <w:rStyle w:val="Numrodepage"/>
      </w:rPr>
      <w:instrText xml:space="preserve"> DOCPROPERTY  Version  \* MERGEFORMAT </w:instrText>
    </w:r>
    <w:r>
      <w:rPr>
        <w:rStyle w:val="Numrodepage"/>
      </w:rPr>
      <w:fldChar w:fldCharType="separate"/>
    </w:r>
    <w:r>
      <w:rPr>
        <w:rStyle w:val="Numrodepage"/>
      </w:rPr>
      <w:t>1.0</w:t>
    </w:r>
    <w:r>
      <w:rPr>
        <w:rStyle w:val="Numrodepage"/>
      </w:rPr>
      <w:fldChar w:fldCharType="end"/>
    </w:r>
    <w:r>
      <w:rPr>
        <w:rStyle w:val="Numrodepage"/>
      </w:rPr>
      <w:t xml:space="preserve"> </w:t>
    </w: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sidR="00717B2B">
      <w:rPr>
        <w:rStyle w:val="Numrodepage"/>
        <w:noProof/>
      </w:rPr>
      <w:t>4</w:t>
    </w:r>
    <w:r>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Pr="00CC5E8B" w:rsidRDefault="00755BA4" w:rsidP="00CC5E8B">
    <w:pPr>
      <w:pStyle w:val="Pieddepage"/>
      <w:jc w:val="right"/>
    </w:pPr>
    <w:r>
      <w:rPr>
        <w:rStyle w:val="Numrodepage"/>
      </w:rPr>
      <w:t xml:space="preserve">Guide utilisateur </w:t>
    </w: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sidR="00717B2B">
      <w:rPr>
        <w:rStyle w:val="Numrodepage"/>
        <w:noProof/>
      </w:rPr>
      <w:t>20</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010" w:rsidRDefault="00CE4010">
      <w:r>
        <w:separator/>
      </w:r>
    </w:p>
  </w:footnote>
  <w:footnote w:type="continuationSeparator" w:id="0">
    <w:p w:rsidR="00CE4010" w:rsidRDefault="00CE4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pPr>
      <w:pStyle w:val="Docinforhtpage"/>
    </w:pPr>
    <w:r>
      <w:rPr>
        <w:noProof/>
        <w:lang w:eastAsia="fr-FR"/>
      </w:rPr>
      <mc:AlternateContent>
        <mc:Choice Requires="wpg">
          <w:drawing>
            <wp:anchor distT="0" distB="0" distL="0" distR="0" simplePos="0" relativeHeight="251657216" behindDoc="0" locked="0" layoutInCell="1" allowOverlap="1" wp14:anchorId="59E3344C" wp14:editId="7C5A35FA">
              <wp:simplePos x="0" y="0"/>
              <wp:positionH relativeFrom="column">
                <wp:posOffset>-898525</wp:posOffset>
              </wp:positionH>
              <wp:positionV relativeFrom="page">
                <wp:posOffset>-3</wp:posOffset>
              </wp:positionV>
              <wp:extent cx="7550785" cy="10697845"/>
              <wp:effectExtent l="0" t="0" r="0" b="825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10697845"/>
                        <a:chOff x="-1415" y="0"/>
                        <a:chExt cx="11890" cy="16846"/>
                      </a:xfrm>
                    </wpg:grpSpPr>
                    <pic:pic xmlns:pic="http://schemas.openxmlformats.org/drawingml/2006/picture">
                      <pic:nvPicPr>
                        <pic:cNvPr id="3" name="En%20cours%20Armelle:Cnaf:17373%20Cnaf%20Docinfor:Fd%20graphi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5" y="0"/>
                          <a:ext cx="11890" cy="1684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En%20cours%20Armelle:Cnaf:17373%20Cnaf%20Docinfor:CNAF_A4%20quad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5" y="7525"/>
                          <a:ext cx="1765" cy="245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50547FF" id="Group 1" o:spid="_x0000_s1026" style="position:absolute;margin-left:-70.75pt;margin-top:0;width:594.55pt;height:842.35pt;z-index:251657216;mso-wrap-distance-left:0;mso-wrap-distance-right:0;mso-position-vertical-relative:page" coordorigin="-1415" coordsize="11890,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20cours%20Armelle:Cnaf:17373%20Cnaf%20Docinfor:Fd%20graphiq" o:spid="_x0000_s1027" type="#_x0000_t75" style="position:absolute;left:-1415;width:11890;height:1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">
                <v:fill recolor="t" type="frame"/>
                <v:stroke joinstyle="round"/>
                <v:imagedata r:id="rId3" o:title=""/>
              </v:shape>
              <v:shape id="En%20cours%20Armelle:Cnaf:17373%20Cnaf%20Docinfor:CNAF_A4%20quadri" o:spid="_x0000_s1028" type="#_x0000_t75" style="position:absolute;left:-865;top:7525;width:1765;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">
                <v:fill recolor="t" type="frame"/>
                <v:stroke joinstyle="round"/>
                <v:imagedata r:id="rId4" o:title=""/>
              </v:shape>
              <w10:wrap anchory="page"/>
            </v:group>
          </w:pict>
        </mc:Fallback>
      </mc:AlternateContent>
    </w:r>
    <w:r>
      <w:rPr>
        <w:noProof/>
        <w:lang w:eastAsia="fr-FR"/>
      </w:rPr>
      <mc:AlternateContent>
        <mc:Choice Requires="wps">
          <w:drawing>
            <wp:anchor distT="0" distB="0" distL="114300" distR="114300" simplePos="0" relativeHeight="251658240" behindDoc="0" locked="0" layoutInCell="1" allowOverlap="1" wp14:anchorId="265C84A0" wp14:editId="4658AC64">
              <wp:simplePos x="0" y="0"/>
              <wp:positionH relativeFrom="column">
                <wp:posOffset>1706245</wp:posOffset>
              </wp:positionH>
              <wp:positionV relativeFrom="page">
                <wp:posOffset>908685</wp:posOffset>
              </wp:positionV>
              <wp:extent cx="4572000" cy="323850"/>
              <wp:effectExtent l="0" t="0" r="0" b="0"/>
              <wp:wrapSquare wrapText="bothSides"/>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23850"/>
                      </a:xfrm>
                      <a:prstGeom prst="roundRect">
                        <a:avLst>
                          <a:gd name="adj" fmla="val 16667"/>
                        </a:avLst>
                      </a:prstGeom>
                      <a:solidFill>
                        <a:srgbClr val="A2DE2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BA4" w:rsidRPr="00415855" w:rsidRDefault="00755BA4">
                          <w:pPr>
                            <w:jc w:val="center"/>
                            <w:rPr>
                              <w:rFonts w:ascii="Optima" w:hAnsi="Optima" w:cs="Optima"/>
                              <w:b/>
                              <w:bCs/>
                              <w:i/>
                              <w:iCs/>
                              <w:color w:val="000080"/>
                              <w:spacing w:val="120"/>
                              <w:kern w:val="1"/>
                            </w:rPr>
                          </w:pPr>
                          <w:r w:rsidRPr="00415855">
                            <w:rPr>
                              <w:rFonts w:ascii="Optima" w:hAnsi="Optima" w:cs="Optima"/>
                              <w:b/>
                              <w:bCs/>
                              <w:i/>
                              <w:iCs/>
                              <w:color w:val="000080"/>
                              <w:spacing w:val="120"/>
                              <w:kern w:val="1"/>
                            </w:rPr>
                            <w:t>Documentation de</w:t>
                          </w:r>
                          <w:r>
                            <w:rPr>
                              <w:rFonts w:ascii="Optima" w:hAnsi="Optima" w:cs="Optima"/>
                              <w:b/>
                              <w:bCs/>
                              <w:i/>
                              <w:iCs/>
                              <w:color w:val="000080"/>
                              <w:spacing w:val="120"/>
                              <w:kern w:val="1"/>
                              <w:sz w:val="28"/>
                              <w:szCs w:val="28"/>
                            </w:rPr>
                            <w:t xml:space="preserve"> </w:t>
                          </w:r>
                          <w:r w:rsidRPr="00415855">
                            <w:rPr>
                              <w:rFonts w:ascii="Optima" w:hAnsi="Optima" w:cs="Optima"/>
                              <w:b/>
                              <w:bCs/>
                              <w:i/>
                              <w:iCs/>
                              <w:color w:val="000080"/>
                              <w:spacing w:val="120"/>
                              <w:kern w:val="1"/>
                            </w:rPr>
                            <w:t>référence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265C84A0" id="AutoShape 4" o:spid="_x0000_s1026" style="position:absolute;left:0;text-align:left;margin-left:134.35pt;margin-top:71.55pt;width:5in;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" fillcolor="#a2de21" stroked="f">
              <v:textbox>
                <w:txbxContent>
                  <w:p w:rsidR="00755BA4" w:rsidRPr="00415855" w:rsidRDefault="00755BA4">
                    <w:pPr>
                      <w:jc w:val="center"/>
                      <w:rPr>
                        <w:rFonts w:ascii="Optima" w:hAnsi="Optima" w:cs="Optima"/>
                        <w:b/>
                        <w:bCs/>
                        <w:i/>
                        <w:iCs/>
                        <w:color w:val="000080"/>
                        <w:spacing w:val="120"/>
                        <w:kern w:val="1"/>
                      </w:rPr>
                    </w:pPr>
                    <w:r w:rsidRPr="00415855">
                      <w:rPr>
                        <w:rFonts w:ascii="Optima" w:hAnsi="Optima" w:cs="Optima"/>
                        <w:b/>
                        <w:bCs/>
                        <w:i/>
                        <w:iCs/>
                        <w:color w:val="000080"/>
                        <w:spacing w:val="120"/>
                        <w:kern w:val="1"/>
                      </w:rPr>
                      <w:t>Documentation de</w:t>
                    </w:r>
                    <w:r>
                      <w:rPr>
                        <w:rFonts w:ascii="Optima" w:hAnsi="Optima" w:cs="Optima"/>
                        <w:b/>
                        <w:bCs/>
                        <w:i/>
                        <w:iCs/>
                        <w:color w:val="000080"/>
                        <w:spacing w:val="120"/>
                        <w:kern w:val="1"/>
                        <w:sz w:val="28"/>
                        <w:szCs w:val="28"/>
                      </w:rPr>
                      <w:t xml:space="preserve"> </w:t>
                    </w:r>
                    <w:r w:rsidRPr="00415855">
                      <w:rPr>
                        <w:rFonts w:ascii="Optima" w:hAnsi="Optima" w:cs="Optima"/>
                        <w:b/>
                        <w:bCs/>
                        <w:i/>
                        <w:iCs/>
                        <w:color w:val="000080"/>
                        <w:spacing w:val="120"/>
                        <w:kern w:val="1"/>
                      </w:rPr>
                      <w:t>référence</w:t>
                    </w:r>
                  </w:p>
                </w:txbxContent>
              </v:textbox>
              <w10:wrap type="square" anchory="page"/>
            </v:roundrect>
          </w:pict>
        </mc:Fallback>
      </mc:AlternateContent>
    </w:r>
    <w:proofErr w:type="spellStart"/>
    <w:r>
      <w:t>Docinfor</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rsidP="00DC18F1">
    <w:pPr>
      <w:pStyle w:val="En-tte"/>
    </w:pPr>
    <w:r w:rsidRPr="00DC18F1">
      <w:t>Mon COMPTE PARTENAIRE</w:t>
    </w:r>
    <w:r>
      <w:t xml:space="preserve"> / OFFRE DGFiP</w:t>
    </w:r>
  </w:p>
  <w:p w:rsidR="00755BA4" w:rsidRPr="00CD7757" w:rsidRDefault="00755BA4">
    <w:pPr>
      <w:pStyle w:val="en-ttepartiedocument"/>
    </w:pPr>
    <w:r w:rsidRPr="00CD7757">
      <w:t>Préambule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rsidP="00D446C5">
    <w:pPr>
      <w:pStyle w:val="En-tte"/>
    </w:pPr>
    <w:r w:rsidRPr="00DC18F1">
      <w:t>Mon COMPTE PARTENAIRE</w:t>
    </w:r>
    <w:r>
      <w:t xml:space="preserve"> / OFFRE DGFiP</w:t>
    </w:r>
  </w:p>
  <w:p w:rsidR="00755BA4" w:rsidRPr="00CD7757" w:rsidRDefault="00755BA4">
    <w:pPr>
      <w:pStyle w:val="en-ttepartiedocument"/>
    </w:pPr>
    <w:r w:rsidRPr="00CD7757">
      <w:t>Sommaire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BA4" w:rsidRDefault="00755BA4" w:rsidP="00D446C5">
    <w:pPr>
      <w:pStyle w:val="En-tte"/>
    </w:pPr>
    <w:r w:rsidRPr="00DC18F1">
      <w:t>Mon COMPTE PARTENAIRE</w:t>
    </w:r>
    <w:r>
      <w:t xml:space="preserve"> / OFFRE DGFiP</w:t>
    </w:r>
  </w:p>
  <w:p w:rsidR="00755BA4" w:rsidRDefault="00544424">
    <w:pPr>
      <w:pStyle w:val="En-ttetitredocument"/>
      <w:rPr>
        <w:lang w:val="en-US"/>
      </w:rPr>
    </w:pPr>
    <w:fldSimple w:instr=" STYLEREF  &quot;Titre 1&quot;  \* MERGEFORMAT ">
      <w:r w:rsidR="00717B2B">
        <w:rPr>
          <w:noProof/>
        </w:rPr>
        <w:t>Parcours fonctionnel « Recouvrement »</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370D750"/>
    <w:lvl w:ilvl="0">
      <w:start w:val="1"/>
      <w:numFmt w:val="decimal"/>
      <w:pStyle w:val="Titre1"/>
      <w:lvlText w:val="%1."/>
      <w:lvlJc w:val="left"/>
      <w:pPr>
        <w:tabs>
          <w:tab w:val="num" w:pos="207"/>
        </w:tabs>
        <w:ind w:left="207" w:hanging="360"/>
      </w:pPr>
    </w:lvl>
    <w:lvl w:ilvl="1">
      <w:start w:val="1"/>
      <w:numFmt w:val="decimal"/>
      <w:pStyle w:val="Titre2"/>
      <w:lvlText w:val="%1.%2."/>
      <w:lvlJc w:val="left"/>
      <w:pPr>
        <w:tabs>
          <w:tab w:val="num" w:pos="639"/>
        </w:tabs>
        <w:ind w:left="1001" w:hanging="794"/>
      </w:pPr>
    </w:lvl>
    <w:lvl w:ilvl="2">
      <w:start w:val="1"/>
      <w:numFmt w:val="decimal"/>
      <w:pStyle w:val="Titre3"/>
      <w:lvlText w:val="%1.%2.%3."/>
      <w:lvlJc w:val="left"/>
      <w:pPr>
        <w:tabs>
          <w:tab w:val="num" w:pos="1922"/>
        </w:tabs>
        <w:ind w:left="2609" w:hanging="1191"/>
      </w:pPr>
    </w:lvl>
    <w:lvl w:ilvl="3">
      <w:start w:val="1"/>
      <w:numFmt w:val="decimal"/>
      <w:pStyle w:val="Titre4"/>
      <w:lvlText w:val="%1.%2.%3.%4."/>
      <w:lvlJc w:val="left"/>
      <w:pPr>
        <w:tabs>
          <w:tab w:val="num" w:pos="1575"/>
        </w:tabs>
        <w:ind w:left="1575" w:hanging="648"/>
      </w:pPr>
    </w:lvl>
    <w:lvl w:ilvl="4">
      <w:start w:val="1"/>
      <w:numFmt w:val="decimal"/>
      <w:lvlText w:val="%1.%2.%3.%4.%5."/>
      <w:lvlJc w:val="left"/>
      <w:pPr>
        <w:tabs>
          <w:tab w:val="num" w:pos="2079"/>
        </w:tabs>
        <w:ind w:left="2079" w:hanging="792"/>
      </w:pPr>
    </w:lvl>
    <w:lvl w:ilvl="5">
      <w:start w:val="1"/>
      <w:numFmt w:val="decimal"/>
      <w:lvlText w:val="%1.%2.%3.%4.%5.%6."/>
      <w:lvlJc w:val="left"/>
      <w:pPr>
        <w:tabs>
          <w:tab w:val="num" w:pos="2583"/>
        </w:tabs>
        <w:ind w:left="2583" w:hanging="936"/>
      </w:pPr>
    </w:lvl>
    <w:lvl w:ilvl="6">
      <w:start w:val="1"/>
      <w:numFmt w:val="decimal"/>
      <w:lvlText w:val="%1.%2.%3.%4.%5.%6.%7."/>
      <w:lvlJc w:val="left"/>
      <w:pPr>
        <w:tabs>
          <w:tab w:val="num" w:pos="3087"/>
        </w:tabs>
        <w:ind w:left="3087" w:hanging="1080"/>
      </w:pPr>
    </w:lvl>
    <w:lvl w:ilvl="7">
      <w:start w:val="1"/>
      <w:numFmt w:val="decimal"/>
      <w:lvlText w:val="%1.%2.%3.%4.%5.%6.%7.%8."/>
      <w:lvlJc w:val="left"/>
      <w:pPr>
        <w:tabs>
          <w:tab w:val="num" w:pos="3591"/>
        </w:tabs>
        <w:ind w:left="3591" w:hanging="1224"/>
      </w:pPr>
    </w:lvl>
    <w:lvl w:ilvl="8">
      <w:start w:val="1"/>
      <w:numFmt w:val="decimal"/>
      <w:lvlText w:val="%1.%2.%3.%4.%5.%6.%7.%8.%9."/>
      <w:lvlJc w:val="left"/>
      <w:pPr>
        <w:tabs>
          <w:tab w:val="num" w:pos="4167"/>
        </w:tabs>
        <w:ind w:left="4167" w:hanging="1440"/>
      </w:pPr>
    </w:lvl>
  </w:abstractNum>
  <w:abstractNum w:abstractNumId="1" w15:restartNumberingAfterBreak="0">
    <w:nsid w:val="00000002"/>
    <w:multiLevelType w:val="singleLevel"/>
    <w:tmpl w:val="00000002"/>
    <w:name w:val="WW8Num2"/>
    <w:lvl w:ilvl="0">
      <w:start w:val="1"/>
      <w:numFmt w:val="decimal"/>
      <w:pStyle w:val="Listenumros31"/>
      <w:lvlText w:val="%1."/>
      <w:lvlJc w:val="left"/>
      <w:pPr>
        <w:tabs>
          <w:tab w:val="num" w:pos="926"/>
        </w:tabs>
        <w:ind w:left="926" w:hanging="360"/>
      </w:pPr>
    </w:lvl>
  </w:abstractNum>
  <w:abstractNum w:abstractNumId="2" w15:restartNumberingAfterBreak="0">
    <w:nsid w:val="00000003"/>
    <w:multiLevelType w:val="singleLevel"/>
    <w:tmpl w:val="00000003"/>
    <w:name w:val="WW8Num3"/>
    <w:lvl w:ilvl="0">
      <w:start w:val="1"/>
      <w:numFmt w:val="decimal"/>
      <w:pStyle w:val="Listenumros1"/>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1250"/>
        </w:tabs>
        <w:ind w:left="1250" w:hanging="360"/>
      </w:pPr>
      <w:rPr>
        <w:rFonts w:ascii="Symbol" w:hAnsi="Symbol" w:cs="Symbol"/>
      </w:rPr>
    </w:lvl>
  </w:abstractNum>
  <w:abstractNum w:abstractNumId="4" w15:restartNumberingAfterBreak="0">
    <w:nsid w:val="00000005"/>
    <w:multiLevelType w:val="multilevel"/>
    <w:tmpl w:val="00000005"/>
    <w:name w:val="WW8Num5"/>
    <w:lvl w:ilvl="0">
      <w:start w:val="1"/>
      <w:numFmt w:val="bullet"/>
      <w:pStyle w:val="pucetxt3"/>
      <w:lvlText w:val=""/>
      <w:lvlJc w:val="left"/>
      <w:pPr>
        <w:tabs>
          <w:tab w:val="num" w:pos="1815"/>
        </w:tabs>
        <w:ind w:left="1815" w:hanging="397"/>
      </w:pPr>
      <w:rPr>
        <w:rFonts w:ascii="Wingdings" w:hAnsi="Wingdings"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pStyle w:val="pucetxt2"/>
      <w:lvlText w:val=""/>
      <w:lvlJc w:val="left"/>
      <w:pPr>
        <w:tabs>
          <w:tab w:val="num" w:pos="1530"/>
        </w:tabs>
        <w:ind w:left="1474" w:hanging="340"/>
      </w:pPr>
      <w:rPr>
        <w:rFonts w:ascii="Wingdings" w:hAnsi="Wingdings" w:cs="Symbol"/>
      </w:rPr>
    </w:lvl>
    <w:lvl w:ilvl="1">
      <w:start w:val="1"/>
      <w:numFmt w:val="bullet"/>
      <w:lvlText w:val="o"/>
      <w:lvlJc w:val="left"/>
      <w:pPr>
        <w:tabs>
          <w:tab w:val="num" w:pos="1723"/>
        </w:tabs>
        <w:ind w:left="1723" w:hanging="360"/>
      </w:pPr>
      <w:rPr>
        <w:rFonts w:ascii="Courier New" w:hAnsi="Courier New" w:cs="Courier New"/>
      </w:rPr>
    </w:lvl>
    <w:lvl w:ilvl="2">
      <w:start w:val="1"/>
      <w:numFmt w:val="bullet"/>
      <w:lvlText w:val=""/>
      <w:lvlJc w:val="left"/>
      <w:pPr>
        <w:tabs>
          <w:tab w:val="num" w:pos="2443"/>
        </w:tabs>
        <w:ind w:left="2443" w:hanging="360"/>
      </w:pPr>
      <w:rPr>
        <w:rFonts w:ascii="Wingdings" w:hAnsi="Wingdings" w:cs="Wingdings"/>
      </w:rPr>
    </w:lvl>
    <w:lvl w:ilvl="3">
      <w:start w:val="1"/>
      <w:numFmt w:val="bullet"/>
      <w:lvlText w:val=""/>
      <w:lvlJc w:val="left"/>
      <w:pPr>
        <w:tabs>
          <w:tab w:val="num" w:pos="3163"/>
        </w:tabs>
        <w:ind w:left="3163" w:hanging="360"/>
      </w:pPr>
      <w:rPr>
        <w:rFonts w:ascii="Symbol" w:hAnsi="Symbol" w:cs="Symbol"/>
      </w:rPr>
    </w:lvl>
    <w:lvl w:ilvl="4">
      <w:start w:val="1"/>
      <w:numFmt w:val="bullet"/>
      <w:lvlText w:val="o"/>
      <w:lvlJc w:val="left"/>
      <w:pPr>
        <w:tabs>
          <w:tab w:val="num" w:pos="3883"/>
        </w:tabs>
        <w:ind w:left="3883" w:hanging="360"/>
      </w:pPr>
      <w:rPr>
        <w:rFonts w:ascii="Courier New" w:hAnsi="Courier New" w:cs="Courier New"/>
      </w:rPr>
    </w:lvl>
    <w:lvl w:ilvl="5">
      <w:start w:val="1"/>
      <w:numFmt w:val="bullet"/>
      <w:lvlText w:val=""/>
      <w:lvlJc w:val="left"/>
      <w:pPr>
        <w:tabs>
          <w:tab w:val="num" w:pos="4603"/>
        </w:tabs>
        <w:ind w:left="4603" w:hanging="360"/>
      </w:pPr>
      <w:rPr>
        <w:rFonts w:ascii="Wingdings" w:hAnsi="Wingdings" w:cs="Wingdings"/>
      </w:rPr>
    </w:lvl>
    <w:lvl w:ilvl="6">
      <w:start w:val="1"/>
      <w:numFmt w:val="bullet"/>
      <w:lvlText w:val=""/>
      <w:lvlJc w:val="left"/>
      <w:pPr>
        <w:tabs>
          <w:tab w:val="num" w:pos="5323"/>
        </w:tabs>
        <w:ind w:left="5323" w:hanging="360"/>
      </w:pPr>
      <w:rPr>
        <w:rFonts w:ascii="Symbol" w:hAnsi="Symbol" w:cs="Symbol"/>
      </w:rPr>
    </w:lvl>
    <w:lvl w:ilvl="7">
      <w:start w:val="1"/>
      <w:numFmt w:val="bullet"/>
      <w:lvlText w:val="o"/>
      <w:lvlJc w:val="left"/>
      <w:pPr>
        <w:tabs>
          <w:tab w:val="num" w:pos="6043"/>
        </w:tabs>
        <w:ind w:left="6043" w:hanging="360"/>
      </w:pPr>
      <w:rPr>
        <w:rFonts w:ascii="Courier New" w:hAnsi="Courier New" w:cs="Courier New"/>
      </w:rPr>
    </w:lvl>
    <w:lvl w:ilvl="8">
      <w:start w:val="1"/>
      <w:numFmt w:val="bullet"/>
      <w:lvlText w:val=""/>
      <w:lvlJc w:val="left"/>
      <w:pPr>
        <w:tabs>
          <w:tab w:val="num" w:pos="6763"/>
        </w:tabs>
        <w:ind w:left="6763"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pStyle w:val="pucetxt6"/>
      <w:lvlText w:val=""/>
      <w:lvlJc w:val="left"/>
      <w:pPr>
        <w:tabs>
          <w:tab w:val="num" w:pos="3345"/>
        </w:tabs>
        <w:ind w:left="3345" w:hanging="510"/>
      </w:pPr>
      <w:rPr>
        <w:rFonts w:ascii="Symbol" w:hAnsi="Symbol" w:cs="Symbol"/>
      </w:rPr>
    </w:lvl>
    <w:lvl w:ilvl="1">
      <w:start w:val="1"/>
      <w:numFmt w:val="bullet"/>
      <w:lvlText w:val="o"/>
      <w:lvlJc w:val="left"/>
      <w:pPr>
        <w:tabs>
          <w:tab w:val="num" w:pos="2290"/>
        </w:tabs>
        <w:ind w:left="2290" w:hanging="360"/>
      </w:pPr>
      <w:rPr>
        <w:rFonts w:ascii="Courier New" w:hAnsi="Courier New" w:cs="Courier New"/>
      </w:rPr>
    </w:lvl>
    <w:lvl w:ilvl="2">
      <w:start w:val="1"/>
      <w:numFmt w:val="bullet"/>
      <w:lvlText w:val=""/>
      <w:lvlJc w:val="left"/>
      <w:pPr>
        <w:tabs>
          <w:tab w:val="num" w:pos="3010"/>
        </w:tabs>
        <w:ind w:left="3010" w:hanging="360"/>
      </w:pPr>
      <w:rPr>
        <w:rFonts w:ascii="Wingdings" w:hAnsi="Wingdings" w:cs="Wingdings"/>
      </w:rPr>
    </w:lvl>
    <w:lvl w:ilvl="3">
      <w:start w:val="1"/>
      <w:numFmt w:val="bullet"/>
      <w:lvlText w:val=""/>
      <w:lvlJc w:val="left"/>
      <w:pPr>
        <w:tabs>
          <w:tab w:val="num" w:pos="3730"/>
        </w:tabs>
        <w:ind w:left="3730" w:hanging="360"/>
      </w:pPr>
      <w:rPr>
        <w:rFonts w:ascii="Symbol" w:hAnsi="Symbol" w:cs="Symbol"/>
      </w:rPr>
    </w:lvl>
    <w:lvl w:ilvl="4">
      <w:start w:val="1"/>
      <w:numFmt w:val="bullet"/>
      <w:lvlText w:val="o"/>
      <w:lvlJc w:val="left"/>
      <w:pPr>
        <w:tabs>
          <w:tab w:val="num" w:pos="4450"/>
        </w:tabs>
        <w:ind w:left="4450" w:hanging="360"/>
      </w:pPr>
      <w:rPr>
        <w:rFonts w:ascii="Courier New" w:hAnsi="Courier New" w:cs="Courier New"/>
      </w:rPr>
    </w:lvl>
    <w:lvl w:ilvl="5">
      <w:start w:val="1"/>
      <w:numFmt w:val="bullet"/>
      <w:lvlText w:val=""/>
      <w:lvlJc w:val="left"/>
      <w:pPr>
        <w:tabs>
          <w:tab w:val="num" w:pos="5170"/>
        </w:tabs>
        <w:ind w:left="5170" w:hanging="360"/>
      </w:pPr>
      <w:rPr>
        <w:rFonts w:ascii="Wingdings" w:hAnsi="Wingdings" w:cs="Wingdings"/>
      </w:rPr>
    </w:lvl>
    <w:lvl w:ilvl="6">
      <w:start w:val="1"/>
      <w:numFmt w:val="bullet"/>
      <w:lvlText w:val=""/>
      <w:lvlJc w:val="left"/>
      <w:pPr>
        <w:tabs>
          <w:tab w:val="num" w:pos="5890"/>
        </w:tabs>
        <w:ind w:left="5890" w:hanging="360"/>
      </w:pPr>
      <w:rPr>
        <w:rFonts w:ascii="Symbol" w:hAnsi="Symbol" w:cs="Symbol"/>
      </w:rPr>
    </w:lvl>
    <w:lvl w:ilvl="7">
      <w:start w:val="1"/>
      <w:numFmt w:val="bullet"/>
      <w:lvlText w:val="o"/>
      <w:lvlJc w:val="left"/>
      <w:pPr>
        <w:tabs>
          <w:tab w:val="num" w:pos="6610"/>
        </w:tabs>
        <w:ind w:left="6610" w:hanging="360"/>
      </w:pPr>
      <w:rPr>
        <w:rFonts w:ascii="Courier New" w:hAnsi="Courier New" w:cs="Courier New"/>
      </w:rPr>
    </w:lvl>
    <w:lvl w:ilvl="8">
      <w:start w:val="1"/>
      <w:numFmt w:val="bullet"/>
      <w:lvlText w:val=""/>
      <w:lvlJc w:val="left"/>
      <w:pPr>
        <w:tabs>
          <w:tab w:val="num" w:pos="7330"/>
        </w:tabs>
        <w:ind w:left="733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pStyle w:val="pucetxt5"/>
      <w:lvlText w:val=""/>
      <w:lvlJc w:val="left"/>
      <w:pPr>
        <w:tabs>
          <w:tab w:val="num" w:pos="2721"/>
        </w:tabs>
        <w:ind w:left="2721" w:hanging="453"/>
      </w:pPr>
      <w:rPr>
        <w:rFonts w:ascii="Wingdings" w:hAnsi="Wingdings"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8" w15:restartNumberingAfterBreak="0">
    <w:nsid w:val="00000009"/>
    <w:multiLevelType w:val="singleLevel"/>
    <w:tmpl w:val="00000009"/>
    <w:lvl w:ilvl="0">
      <w:start w:val="1"/>
      <w:numFmt w:val="bullet"/>
      <w:pStyle w:val="Pucetxt1"/>
      <w:lvlText w:val=""/>
      <w:lvlJc w:val="left"/>
      <w:pPr>
        <w:tabs>
          <w:tab w:val="num" w:pos="1211"/>
        </w:tabs>
        <w:ind w:left="1211" w:hanging="360"/>
      </w:pPr>
      <w:rPr>
        <w:rFonts w:ascii="Wingdings" w:hAnsi="Wingdings" w:cs="Wingdings"/>
        <w:color w:val="000080"/>
      </w:rPr>
    </w:lvl>
  </w:abstractNum>
  <w:abstractNum w:abstractNumId="9" w15:restartNumberingAfterBreak="0">
    <w:nsid w:val="0000000A"/>
    <w:multiLevelType w:val="multilevel"/>
    <w:tmpl w:val="0000000A"/>
    <w:name w:val="WW8Num10"/>
    <w:lvl w:ilvl="0">
      <w:start w:val="1"/>
      <w:numFmt w:val="bullet"/>
      <w:lvlText w:val=""/>
      <w:lvlJc w:val="left"/>
      <w:pPr>
        <w:tabs>
          <w:tab w:val="num" w:pos="5563"/>
        </w:tabs>
        <w:ind w:left="5563" w:hanging="360"/>
      </w:pPr>
      <w:rPr>
        <w:rFonts w:ascii="Wingdings" w:hAnsi="Wingdings" w:cs="Symbol"/>
      </w:rPr>
    </w:lvl>
    <w:lvl w:ilvl="1">
      <w:start w:val="1"/>
      <w:numFmt w:val="bullet"/>
      <w:lvlText w:val="o"/>
      <w:lvlJc w:val="left"/>
      <w:pPr>
        <w:tabs>
          <w:tab w:val="num" w:pos="2858"/>
        </w:tabs>
        <w:ind w:left="2858" w:hanging="360"/>
      </w:pPr>
      <w:rPr>
        <w:rFonts w:ascii="Courier New" w:hAnsi="Courier New" w:cs="Courier New"/>
      </w:rPr>
    </w:lvl>
    <w:lvl w:ilvl="2">
      <w:start w:val="1"/>
      <w:numFmt w:val="bullet"/>
      <w:lvlText w:val=""/>
      <w:lvlJc w:val="left"/>
      <w:pPr>
        <w:tabs>
          <w:tab w:val="num" w:pos="3578"/>
        </w:tabs>
        <w:ind w:left="3578" w:hanging="360"/>
      </w:pPr>
      <w:rPr>
        <w:rFonts w:ascii="Wingdings" w:hAnsi="Wingdings" w:cs="Wingdings"/>
      </w:rPr>
    </w:lvl>
    <w:lvl w:ilvl="3">
      <w:start w:val="1"/>
      <w:numFmt w:val="bullet"/>
      <w:lvlText w:val=""/>
      <w:lvlJc w:val="left"/>
      <w:pPr>
        <w:tabs>
          <w:tab w:val="num" w:pos="4298"/>
        </w:tabs>
        <w:ind w:left="4298" w:hanging="360"/>
      </w:pPr>
      <w:rPr>
        <w:rFonts w:ascii="Symbol" w:hAnsi="Symbol" w:cs="Symbol"/>
      </w:rPr>
    </w:lvl>
    <w:lvl w:ilvl="4">
      <w:start w:val="1"/>
      <w:numFmt w:val="bullet"/>
      <w:lvlText w:val="o"/>
      <w:lvlJc w:val="left"/>
      <w:pPr>
        <w:tabs>
          <w:tab w:val="num" w:pos="5018"/>
        </w:tabs>
        <w:ind w:left="5018" w:hanging="360"/>
      </w:pPr>
      <w:rPr>
        <w:rFonts w:ascii="Courier New" w:hAnsi="Courier New" w:cs="Courier New"/>
      </w:rPr>
    </w:lvl>
    <w:lvl w:ilvl="5">
      <w:start w:val="1"/>
      <w:numFmt w:val="bullet"/>
      <w:lvlText w:val=""/>
      <w:lvlJc w:val="left"/>
      <w:pPr>
        <w:tabs>
          <w:tab w:val="num" w:pos="5738"/>
        </w:tabs>
        <w:ind w:left="5738" w:hanging="360"/>
      </w:pPr>
      <w:rPr>
        <w:rFonts w:ascii="Wingdings" w:hAnsi="Wingdings" w:cs="Wingdings"/>
      </w:rPr>
    </w:lvl>
    <w:lvl w:ilvl="6">
      <w:start w:val="1"/>
      <w:numFmt w:val="bullet"/>
      <w:lvlText w:val=""/>
      <w:lvlJc w:val="left"/>
      <w:pPr>
        <w:tabs>
          <w:tab w:val="num" w:pos="6458"/>
        </w:tabs>
        <w:ind w:left="6458" w:hanging="360"/>
      </w:pPr>
      <w:rPr>
        <w:rFonts w:ascii="Symbol" w:hAnsi="Symbol" w:cs="Symbol"/>
      </w:rPr>
    </w:lvl>
    <w:lvl w:ilvl="7">
      <w:start w:val="1"/>
      <w:numFmt w:val="bullet"/>
      <w:lvlText w:val="o"/>
      <w:lvlJc w:val="left"/>
      <w:pPr>
        <w:tabs>
          <w:tab w:val="num" w:pos="7178"/>
        </w:tabs>
        <w:ind w:left="7178" w:hanging="360"/>
      </w:pPr>
      <w:rPr>
        <w:rFonts w:ascii="Courier New" w:hAnsi="Courier New" w:cs="Courier New"/>
      </w:rPr>
    </w:lvl>
    <w:lvl w:ilvl="8">
      <w:start w:val="1"/>
      <w:numFmt w:val="bullet"/>
      <w:lvlText w:val=""/>
      <w:lvlJc w:val="left"/>
      <w:pPr>
        <w:tabs>
          <w:tab w:val="num" w:pos="7898"/>
        </w:tabs>
        <w:ind w:left="7898" w:hanging="360"/>
      </w:pPr>
      <w:rPr>
        <w:rFonts w:ascii="Wingdings" w:hAnsi="Wingdings" w:cs="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1287"/>
        </w:tabs>
        <w:ind w:left="1287" w:hanging="360"/>
      </w:pPr>
      <w:rPr>
        <w:rFonts w:ascii="Symbol" w:hAnsi="Symbol" w:cs="Symbol"/>
      </w:rPr>
    </w:lvl>
  </w:abstractNum>
  <w:abstractNum w:abstractNumId="11" w15:restartNumberingAfterBreak="0">
    <w:nsid w:val="0000000C"/>
    <w:multiLevelType w:val="multilevel"/>
    <w:tmpl w:val="0000000C"/>
    <w:lvl w:ilvl="0">
      <w:start w:val="1"/>
      <w:numFmt w:val="bullet"/>
      <w:pStyle w:val="pucetxt4"/>
      <w:lvlText w:val=""/>
      <w:lvlJc w:val="left"/>
      <w:pPr>
        <w:tabs>
          <w:tab w:val="num" w:pos="2155"/>
        </w:tabs>
        <w:ind w:left="2154" w:hanging="453"/>
      </w:pPr>
      <w:rPr>
        <w:rFonts w:ascii="Wingdings" w:hAnsi="Wingdings" w:cs="Wingdings"/>
        <w:color w:val="0000FF"/>
      </w:rPr>
    </w:lvl>
    <w:lvl w:ilvl="1">
      <w:start w:val="1"/>
      <w:numFmt w:val="bullet"/>
      <w:lvlText w:val="o"/>
      <w:lvlJc w:val="left"/>
      <w:pPr>
        <w:tabs>
          <w:tab w:val="num" w:pos="1723"/>
        </w:tabs>
        <w:ind w:left="1723" w:hanging="360"/>
      </w:pPr>
      <w:rPr>
        <w:rFonts w:ascii="Courier New" w:hAnsi="Courier New" w:cs="Courier New"/>
      </w:rPr>
    </w:lvl>
    <w:lvl w:ilvl="2">
      <w:start w:val="1"/>
      <w:numFmt w:val="bullet"/>
      <w:lvlText w:val=""/>
      <w:lvlJc w:val="left"/>
      <w:pPr>
        <w:tabs>
          <w:tab w:val="num" w:pos="2443"/>
        </w:tabs>
        <w:ind w:left="2443" w:hanging="360"/>
      </w:pPr>
      <w:rPr>
        <w:rFonts w:ascii="Wingdings" w:hAnsi="Wingdings" w:cs="Wingdings"/>
      </w:rPr>
    </w:lvl>
    <w:lvl w:ilvl="3">
      <w:start w:val="1"/>
      <w:numFmt w:val="bullet"/>
      <w:lvlText w:val=""/>
      <w:lvlJc w:val="left"/>
      <w:pPr>
        <w:tabs>
          <w:tab w:val="num" w:pos="3163"/>
        </w:tabs>
        <w:ind w:left="3163" w:hanging="360"/>
      </w:pPr>
      <w:rPr>
        <w:rFonts w:ascii="Symbol" w:hAnsi="Symbol" w:cs="Symbol"/>
      </w:rPr>
    </w:lvl>
    <w:lvl w:ilvl="4">
      <w:start w:val="1"/>
      <w:numFmt w:val="bullet"/>
      <w:lvlText w:val="o"/>
      <w:lvlJc w:val="left"/>
      <w:pPr>
        <w:tabs>
          <w:tab w:val="num" w:pos="3883"/>
        </w:tabs>
        <w:ind w:left="3883" w:hanging="360"/>
      </w:pPr>
      <w:rPr>
        <w:rFonts w:ascii="Courier New" w:hAnsi="Courier New" w:cs="Courier New"/>
      </w:rPr>
    </w:lvl>
    <w:lvl w:ilvl="5">
      <w:start w:val="1"/>
      <w:numFmt w:val="bullet"/>
      <w:lvlText w:val=""/>
      <w:lvlJc w:val="left"/>
      <w:pPr>
        <w:tabs>
          <w:tab w:val="num" w:pos="4603"/>
        </w:tabs>
        <w:ind w:left="4603" w:hanging="360"/>
      </w:pPr>
      <w:rPr>
        <w:rFonts w:ascii="Wingdings" w:hAnsi="Wingdings" w:cs="Wingdings"/>
      </w:rPr>
    </w:lvl>
    <w:lvl w:ilvl="6">
      <w:start w:val="1"/>
      <w:numFmt w:val="bullet"/>
      <w:lvlText w:val=""/>
      <w:lvlJc w:val="left"/>
      <w:pPr>
        <w:tabs>
          <w:tab w:val="num" w:pos="5323"/>
        </w:tabs>
        <w:ind w:left="5323" w:hanging="360"/>
      </w:pPr>
      <w:rPr>
        <w:rFonts w:ascii="Symbol" w:hAnsi="Symbol" w:cs="Symbol"/>
      </w:rPr>
    </w:lvl>
    <w:lvl w:ilvl="7">
      <w:start w:val="1"/>
      <w:numFmt w:val="bullet"/>
      <w:lvlText w:val="o"/>
      <w:lvlJc w:val="left"/>
      <w:pPr>
        <w:tabs>
          <w:tab w:val="num" w:pos="6043"/>
        </w:tabs>
        <w:ind w:left="6043" w:hanging="360"/>
      </w:pPr>
      <w:rPr>
        <w:rFonts w:ascii="Courier New" w:hAnsi="Courier New" w:cs="Courier New"/>
      </w:rPr>
    </w:lvl>
    <w:lvl w:ilvl="8">
      <w:start w:val="1"/>
      <w:numFmt w:val="bullet"/>
      <w:lvlText w:val=""/>
      <w:lvlJc w:val="left"/>
      <w:pPr>
        <w:tabs>
          <w:tab w:val="num" w:pos="6763"/>
        </w:tabs>
        <w:ind w:left="6763" w:hanging="360"/>
      </w:pPr>
      <w:rPr>
        <w:rFonts w:ascii="Wingdings" w:hAnsi="Wingdings" w:cs="Wingdings"/>
      </w:rPr>
    </w:lvl>
  </w:abstractNum>
  <w:abstractNum w:abstractNumId="12" w15:restartNumberingAfterBreak="0">
    <w:nsid w:val="0000000D"/>
    <w:multiLevelType w:val="multilevel"/>
    <w:tmpl w:val="0000000D"/>
    <w:name w:val="WW8Num13"/>
    <w:lvl w:ilvl="0">
      <w:start w:val="1"/>
      <w:numFmt w:val="bullet"/>
      <w:lvlText w:val=""/>
      <w:lvlJc w:val="left"/>
      <w:pPr>
        <w:tabs>
          <w:tab w:val="num" w:pos="5563"/>
        </w:tabs>
        <w:ind w:left="5563" w:hanging="360"/>
      </w:pPr>
      <w:rPr>
        <w:rFonts w:ascii="Wingdings" w:hAnsi="Wingdings" w:cs="Wingdings"/>
        <w:color w:val="0000FF"/>
      </w:rPr>
    </w:lvl>
    <w:lvl w:ilvl="1">
      <w:start w:val="1"/>
      <w:numFmt w:val="bullet"/>
      <w:lvlText w:val="o"/>
      <w:lvlJc w:val="left"/>
      <w:pPr>
        <w:tabs>
          <w:tab w:val="num" w:pos="2858"/>
        </w:tabs>
        <w:ind w:left="2858" w:hanging="360"/>
      </w:pPr>
      <w:rPr>
        <w:rFonts w:ascii="Courier New" w:hAnsi="Courier New" w:cs="Courier New"/>
      </w:rPr>
    </w:lvl>
    <w:lvl w:ilvl="2">
      <w:start w:val="1"/>
      <w:numFmt w:val="bullet"/>
      <w:lvlText w:val=""/>
      <w:lvlJc w:val="left"/>
      <w:pPr>
        <w:tabs>
          <w:tab w:val="num" w:pos="3578"/>
        </w:tabs>
        <w:ind w:left="3578" w:hanging="360"/>
      </w:pPr>
      <w:rPr>
        <w:rFonts w:ascii="Wingdings" w:hAnsi="Wingdings" w:cs="Wingdings"/>
      </w:rPr>
    </w:lvl>
    <w:lvl w:ilvl="3">
      <w:start w:val="1"/>
      <w:numFmt w:val="bullet"/>
      <w:lvlText w:val=""/>
      <w:lvlJc w:val="left"/>
      <w:pPr>
        <w:tabs>
          <w:tab w:val="num" w:pos="4298"/>
        </w:tabs>
        <w:ind w:left="4298" w:hanging="360"/>
      </w:pPr>
      <w:rPr>
        <w:rFonts w:ascii="Symbol" w:hAnsi="Symbol" w:cs="Symbol"/>
      </w:rPr>
    </w:lvl>
    <w:lvl w:ilvl="4">
      <w:start w:val="1"/>
      <w:numFmt w:val="bullet"/>
      <w:lvlText w:val="o"/>
      <w:lvlJc w:val="left"/>
      <w:pPr>
        <w:tabs>
          <w:tab w:val="num" w:pos="5018"/>
        </w:tabs>
        <w:ind w:left="5018" w:hanging="360"/>
      </w:pPr>
      <w:rPr>
        <w:rFonts w:ascii="Courier New" w:hAnsi="Courier New" w:cs="Courier New"/>
      </w:rPr>
    </w:lvl>
    <w:lvl w:ilvl="5">
      <w:start w:val="1"/>
      <w:numFmt w:val="bullet"/>
      <w:lvlText w:val=""/>
      <w:lvlJc w:val="left"/>
      <w:pPr>
        <w:tabs>
          <w:tab w:val="num" w:pos="5738"/>
        </w:tabs>
        <w:ind w:left="5738" w:hanging="360"/>
      </w:pPr>
      <w:rPr>
        <w:rFonts w:ascii="Wingdings" w:hAnsi="Wingdings" w:cs="Wingdings"/>
      </w:rPr>
    </w:lvl>
    <w:lvl w:ilvl="6">
      <w:start w:val="1"/>
      <w:numFmt w:val="bullet"/>
      <w:lvlText w:val=""/>
      <w:lvlJc w:val="left"/>
      <w:pPr>
        <w:tabs>
          <w:tab w:val="num" w:pos="6458"/>
        </w:tabs>
        <w:ind w:left="6458" w:hanging="360"/>
      </w:pPr>
      <w:rPr>
        <w:rFonts w:ascii="Symbol" w:hAnsi="Symbol" w:cs="Symbol"/>
      </w:rPr>
    </w:lvl>
    <w:lvl w:ilvl="7">
      <w:start w:val="1"/>
      <w:numFmt w:val="bullet"/>
      <w:lvlText w:val="o"/>
      <w:lvlJc w:val="left"/>
      <w:pPr>
        <w:tabs>
          <w:tab w:val="num" w:pos="7178"/>
        </w:tabs>
        <w:ind w:left="7178" w:hanging="360"/>
      </w:pPr>
      <w:rPr>
        <w:rFonts w:ascii="Courier New" w:hAnsi="Courier New" w:cs="Courier New"/>
      </w:rPr>
    </w:lvl>
    <w:lvl w:ilvl="8">
      <w:start w:val="1"/>
      <w:numFmt w:val="bullet"/>
      <w:lvlText w:val=""/>
      <w:lvlJc w:val="left"/>
      <w:pPr>
        <w:tabs>
          <w:tab w:val="num" w:pos="7898"/>
        </w:tabs>
        <w:ind w:left="7898" w:hanging="360"/>
      </w:pPr>
      <w:rPr>
        <w:rFonts w:ascii="Wingdings" w:hAnsi="Wingdings" w:cs="Wingdings"/>
      </w:rPr>
    </w:lvl>
  </w:abstractNum>
  <w:abstractNum w:abstractNumId="13" w15:restartNumberingAfterBreak="0">
    <w:nsid w:val="0000000E"/>
    <w:multiLevelType w:val="multilevel"/>
    <w:tmpl w:val="0000000E"/>
    <w:name w:val="WW8Num14"/>
    <w:lvl w:ilvl="0">
      <w:start w:val="1"/>
      <w:numFmt w:val="bullet"/>
      <w:lvlText w:val=""/>
      <w:lvlJc w:val="left"/>
      <w:pPr>
        <w:tabs>
          <w:tab w:val="num" w:pos="5563"/>
        </w:tabs>
        <w:ind w:left="5563" w:hanging="360"/>
      </w:pPr>
      <w:rPr>
        <w:rFonts w:ascii="Wingdings" w:hAnsi="Wingdings" w:cs="Symbol"/>
      </w:rPr>
    </w:lvl>
    <w:lvl w:ilvl="1">
      <w:start w:val="1"/>
      <w:numFmt w:val="bullet"/>
      <w:lvlText w:val="o"/>
      <w:lvlJc w:val="left"/>
      <w:pPr>
        <w:tabs>
          <w:tab w:val="num" w:pos="2858"/>
        </w:tabs>
        <w:ind w:left="2858" w:hanging="360"/>
      </w:pPr>
      <w:rPr>
        <w:rFonts w:ascii="Courier New" w:hAnsi="Courier New" w:cs="Courier New"/>
      </w:rPr>
    </w:lvl>
    <w:lvl w:ilvl="2">
      <w:start w:val="1"/>
      <w:numFmt w:val="bullet"/>
      <w:lvlText w:val=""/>
      <w:lvlJc w:val="left"/>
      <w:pPr>
        <w:tabs>
          <w:tab w:val="num" w:pos="3578"/>
        </w:tabs>
        <w:ind w:left="3578" w:hanging="360"/>
      </w:pPr>
      <w:rPr>
        <w:rFonts w:ascii="Wingdings" w:hAnsi="Wingdings" w:cs="Wingdings"/>
      </w:rPr>
    </w:lvl>
    <w:lvl w:ilvl="3">
      <w:start w:val="1"/>
      <w:numFmt w:val="bullet"/>
      <w:lvlText w:val=""/>
      <w:lvlJc w:val="left"/>
      <w:pPr>
        <w:tabs>
          <w:tab w:val="num" w:pos="4298"/>
        </w:tabs>
        <w:ind w:left="4298" w:hanging="360"/>
      </w:pPr>
      <w:rPr>
        <w:rFonts w:ascii="Symbol" w:hAnsi="Symbol" w:cs="Symbol"/>
      </w:rPr>
    </w:lvl>
    <w:lvl w:ilvl="4">
      <w:start w:val="1"/>
      <w:numFmt w:val="bullet"/>
      <w:lvlText w:val="o"/>
      <w:lvlJc w:val="left"/>
      <w:pPr>
        <w:tabs>
          <w:tab w:val="num" w:pos="5018"/>
        </w:tabs>
        <w:ind w:left="5018" w:hanging="360"/>
      </w:pPr>
      <w:rPr>
        <w:rFonts w:ascii="Courier New" w:hAnsi="Courier New" w:cs="Courier New"/>
      </w:rPr>
    </w:lvl>
    <w:lvl w:ilvl="5">
      <w:start w:val="1"/>
      <w:numFmt w:val="bullet"/>
      <w:lvlText w:val=""/>
      <w:lvlJc w:val="left"/>
      <w:pPr>
        <w:tabs>
          <w:tab w:val="num" w:pos="5738"/>
        </w:tabs>
        <w:ind w:left="5738" w:hanging="360"/>
      </w:pPr>
      <w:rPr>
        <w:rFonts w:ascii="Wingdings" w:hAnsi="Wingdings" w:cs="Wingdings"/>
      </w:rPr>
    </w:lvl>
    <w:lvl w:ilvl="6">
      <w:start w:val="1"/>
      <w:numFmt w:val="bullet"/>
      <w:lvlText w:val=""/>
      <w:lvlJc w:val="left"/>
      <w:pPr>
        <w:tabs>
          <w:tab w:val="num" w:pos="6458"/>
        </w:tabs>
        <w:ind w:left="6458" w:hanging="360"/>
      </w:pPr>
      <w:rPr>
        <w:rFonts w:ascii="Symbol" w:hAnsi="Symbol" w:cs="Symbol"/>
      </w:rPr>
    </w:lvl>
    <w:lvl w:ilvl="7">
      <w:start w:val="1"/>
      <w:numFmt w:val="bullet"/>
      <w:lvlText w:val="o"/>
      <w:lvlJc w:val="left"/>
      <w:pPr>
        <w:tabs>
          <w:tab w:val="num" w:pos="7178"/>
        </w:tabs>
        <w:ind w:left="7178" w:hanging="360"/>
      </w:pPr>
      <w:rPr>
        <w:rFonts w:ascii="Courier New" w:hAnsi="Courier New" w:cs="Courier New"/>
      </w:rPr>
    </w:lvl>
    <w:lvl w:ilvl="8">
      <w:start w:val="1"/>
      <w:numFmt w:val="bullet"/>
      <w:lvlText w:val=""/>
      <w:lvlJc w:val="left"/>
      <w:pPr>
        <w:tabs>
          <w:tab w:val="num" w:pos="7898"/>
        </w:tabs>
        <w:ind w:left="7898" w:hanging="360"/>
      </w:pPr>
      <w:rPr>
        <w:rFonts w:ascii="Wingdings" w:hAnsi="Wingdings" w:cs="Wingdings"/>
      </w:rPr>
    </w:lvl>
  </w:abstractNum>
  <w:abstractNum w:abstractNumId="14" w15:restartNumberingAfterBreak="0">
    <w:nsid w:val="0000000F"/>
    <w:multiLevelType w:val="singleLevel"/>
    <w:tmpl w:val="0000000F"/>
    <w:name w:val="WW8Num15"/>
    <w:lvl w:ilvl="0">
      <w:start w:val="1"/>
      <w:numFmt w:val="bullet"/>
      <w:lvlText w:val=""/>
      <w:lvlJc w:val="left"/>
      <w:pPr>
        <w:tabs>
          <w:tab w:val="num" w:pos="1630"/>
        </w:tabs>
        <w:ind w:left="1630" w:hanging="360"/>
      </w:pPr>
      <w:rPr>
        <w:rFonts w:ascii="Symbol" w:hAnsi="Symbol" w:cs="Symbol"/>
      </w:rPr>
    </w:lvl>
  </w:abstractNum>
  <w:abstractNum w:abstractNumId="15" w15:restartNumberingAfterBreak="0">
    <w:nsid w:val="06BA2F6C"/>
    <w:multiLevelType w:val="hybridMultilevel"/>
    <w:tmpl w:val="7FAAFA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70B5FC7"/>
    <w:multiLevelType w:val="hybridMultilevel"/>
    <w:tmpl w:val="57F0EC8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09105B86"/>
    <w:multiLevelType w:val="hybridMultilevel"/>
    <w:tmpl w:val="7FE4E59C"/>
    <w:lvl w:ilvl="0" w:tplc="2820DE1A">
      <w:start w:val="1"/>
      <w:numFmt w:val="bullet"/>
      <w:lvlText w:val="-"/>
      <w:lvlJc w:val="left"/>
      <w:pPr>
        <w:ind w:left="1211" w:hanging="360"/>
      </w:pPr>
      <w:rPr>
        <w:rFonts w:ascii="Times New (W1)" w:eastAsia="Times New Roman" w:hAnsi="Times New (W1)" w:cs="Times New (W1)"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0CF8457B"/>
    <w:multiLevelType w:val="hybridMultilevel"/>
    <w:tmpl w:val="9AFE8A82"/>
    <w:lvl w:ilvl="0" w:tplc="C74EB83E">
      <w:start w:val="11"/>
      <w:numFmt w:val="bullet"/>
      <w:lvlText w:val="-"/>
      <w:lvlJc w:val="left"/>
      <w:pPr>
        <w:ind w:left="720" w:hanging="360"/>
      </w:pPr>
      <w:rPr>
        <w:rFonts w:ascii="Times New (W1)" w:eastAsia="Times New Roman" w:hAnsi="Times New (W1)" w:cs="Times New (W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DC3346B"/>
    <w:multiLevelType w:val="hybridMultilevel"/>
    <w:tmpl w:val="70FAC30A"/>
    <w:lvl w:ilvl="0" w:tplc="040C0001">
      <w:start w:val="1"/>
      <w:numFmt w:val="bullet"/>
      <w:lvlText w:val=""/>
      <w:lvlJc w:val="left"/>
      <w:pPr>
        <w:ind w:left="1211" w:hanging="360"/>
      </w:pPr>
      <w:rPr>
        <w:rFonts w:ascii="Symbol" w:hAnsi="Symbol"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0" w15:restartNumberingAfterBreak="0">
    <w:nsid w:val="0FB13F29"/>
    <w:multiLevelType w:val="multilevel"/>
    <w:tmpl w:val="536CCB80"/>
    <w:name w:val="WW8Num27"/>
    <w:lvl w:ilvl="0">
      <w:start w:val="1"/>
      <w:numFmt w:val="bullet"/>
      <w:pStyle w:val="pucetxt2Car"/>
      <w:lvlText w:val=""/>
      <w:lvlJc w:val="left"/>
      <w:pPr>
        <w:tabs>
          <w:tab w:val="num" w:pos="1530"/>
        </w:tabs>
        <w:ind w:left="1474" w:hanging="340"/>
      </w:pPr>
      <w:rPr>
        <w:rFonts w:ascii="Wingdings" w:hAnsi="Wingdings" w:hint="default"/>
        <w:color w:val="0000FF"/>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rPr>
    </w:lvl>
  </w:abstractNum>
  <w:abstractNum w:abstractNumId="21" w15:restartNumberingAfterBreak="0">
    <w:nsid w:val="125B4E4F"/>
    <w:multiLevelType w:val="hybridMultilevel"/>
    <w:tmpl w:val="93C69E4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2" w15:restartNumberingAfterBreak="0">
    <w:nsid w:val="15D374C6"/>
    <w:multiLevelType w:val="hybridMultilevel"/>
    <w:tmpl w:val="3C9690A6"/>
    <w:lvl w:ilvl="0" w:tplc="040C0001">
      <w:start w:val="1"/>
      <w:numFmt w:val="bullet"/>
      <w:lvlText w:val=""/>
      <w:lvlJc w:val="left"/>
      <w:pPr>
        <w:ind w:left="1211" w:hanging="360"/>
      </w:pPr>
      <w:rPr>
        <w:rFonts w:ascii="Symbol" w:hAnsi="Symbol"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3" w15:restartNumberingAfterBreak="0">
    <w:nsid w:val="19A16D1C"/>
    <w:multiLevelType w:val="multilevel"/>
    <w:tmpl w:val="63DEC962"/>
    <w:lvl w:ilvl="0">
      <w:start w:val="1"/>
      <w:numFmt w:val="bullet"/>
      <w:lvlText w:val=""/>
      <w:lvlJc w:val="left"/>
      <w:pPr>
        <w:tabs>
          <w:tab w:val="num" w:pos="3345"/>
        </w:tabs>
        <w:ind w:left="3345" w:hanging="510"/>
      </w:pPr>
      <w:rPr>
        <w:rFonts w:ascii="Symbol" w:hAnsi="Symbol" w:hint="default"/>
        <w:color w:val="auto"/>
      </w:rPr>
    </w:lvl>
    <w:lvl w:ilvl="1">
      <w:start w:val="1"/>
      <w:numFmt w:val="bullet"/>
      <w:lvlText w:val="o"/>
      <w:lvlJc w:val="left"/>
      <w:pPr>
        <w:tabs>
          <w:tab w:val="num" w:pos="2290"/>
        </w:tabs>
        <w:ind w:left="2290" w:hanging="360"/>
      </w:pPr>
      <w:rPr>
        <w:rFonts w:ascii="Courier New" w:hAnsi="Courier New" w:hint="default"/>
      </w:rPr>
    </w:lvl>
    <w:lvl w:ilvl="2">
      <w:start w:val="1"/>
      <w:numFmt w:val="bullet"/>
      <w:lvlText w:val=""/>
      <w:lvlJc w:val="left"/>
      <w:pPr>
        <w:tabs>
          <w:tab w:val="num" w:pos="3010"/>
        </w:tabs>
        <w:ind w:left="3010" w:hanging="360"/>
      </w:pPr>
      <w:rPr>
        <w:rFonts w:ascii="Wingdings" w:hAnsi="Wingdings" w:hint="default"/>
      </w:rPr>
    </w:lvl>
    <w:lvl w:ilvl="3">
      <w:start w:val="1"/>
      <w:numFmt w:val="bullet"/>
      <w:lvlText w:val=""/>
      <w:lvlJc w:val="left"/>
      <w:pPr>
        <w:tabs>
          <w:tab w:val="num" w:pos="3730"/>
        </w:tabs>
        <w:ind w:left="3730" w:hanging="360"/>
      </w:pPr>
      <w:rPr>
        <w:rFonts w:ascii="Symbol" w:hAnsi="Symbol" w:hint="default"/>
      </w:rPr>
    </w:lvl>
    <w:lvl w:ilvl="4">
      <w:start w:val="1"/>
      <w:numFmt w:val="bullet"/>
      <w:lvlText w:val="o"/>
      <w:lvlJc w:val="left"/>
      <w:pPr>
        <w:tabs>
          <w:tab w:val="num" w:pos="4450"/>
        </w:tabs>
        <w:ind w:left="4450" w:hanging="360"/>
      </w:pPr>
      <w:rPr>
        <w:rFonts w:ascii="Courier New" w:hAnsi="Courier New" w:hint="default"/>
      </w:rPr>
    </w:lvl>
    <w:lvl w:ilvl="5">
      <w:start w:val="1"/>
      <w:numFmt w:val="bullet"/>
      <w:lvlText w:val=""/>
      <w:lvlJc w:val="left"/>
      <w:pPr>
        <w:tabs>
          <w:tab w:val="num" w:pos="5170"/>
        </w:tabs>
        <w:ind w:left="5170" w:hanging="360"/>
      </w:pPr>
      <w:rPr>
        <w:rFonts w:ascii="Wingdings" w:hAnsi="Wingdings" w:hint="default"/>
      </w:rPr>
    </w:lvl>
    <w:lvl w:ilvl="6">
      <w:start w:val="1"/>
      <w:numFmt w:val="bullet"/>
      <w:lvlText w:val=""/>
      <w:lvlJc w:val="left"/>
      <w:pPr>
        <w:tabs>
          <w:tab w:val="num" w:pos="5890"/>
        </w:tabs>
        <w:ind w:left="5890" w:hanging="360"/>
      </w:pPr>
      <w:rPr>
        <w:rFonts w:ascii="Symbol" w:hAnsi="Symbol" w:hint="default"/>
      </w:rPr>
    </w:lvl>
    <w:lvl w:ilvl="7">
      <w:start w:val="1"/>
      <w:numFmt w:val="bullet"/>
      <w:lvlText w:val="o"/>
      <w:lvlJc w:val="left"/>
      <w:pPr>
        <w:tabs>
          <w:tab w:val="num" w:pos="6610"/>
        </w:tabs>
        <w:ind w:left="6610" w:hanging="360"/>
      </w:pPr>
      <w:rPr>
        <w:rFonts w:ascii="Courier New" w:hAnsi="Courier New" w:hint="default"/>
      </w:rPr>
    </w:lvl>
    <w:lvl w:ilvl="8">
      <w:start w:val="1"/>
      <w:numFmt w:val="bullet"/>
      <w:lvlText w:val=""/>
      <w:lvlJc w:val="left"/>
      <w:pPr>
        <w:tabs>
          <w:tab w:val="num" w:pos="7330"/>
        </w:tabs>
        <w:ind w:left="7330" w:hanging="360"/>
      </w:pPr>
      <w:rPr>
        <w:rFonts w:ascii="Wingdings" w:hAnsi="Wingdings" w:hint="default"/>
      </w:rPr>
    </w:lvl>
  </w:abstractNum>
  <w:abstractNum w:abstractNumId="24" w15:restartNumberingAfterBreak="0">
    <w:nsid w:val="1F176087"/>
    <w:multiLevelType w:val="hybridMultilevel"/>
    <w:tmpl w:val="5ECEA0F2"/>
    <w:lvl w:ilvl="0" w:tplc="DE96DBD6">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5" w15:restartNumberingAfterBreak="0">
    <w:nsid w:val="210154F8"/>
    <w:multiLevelType w:val="multilevel"/>
    <w:tmpl w:val="4ADA1E12"/>
    <w:lvl w:ilvl="0">
      <w:start w:val="1"/>
      <w:numFmt w:val="bullet"/>
      <w:lvlText w:val=""/>
      <w:lvlJc w:val="left"/>
      <w:pPr>
        <w:tabs>
          <w:tab w:val="num" w:pos="2721"/>
        </w:tabs>
        <w:ind w:left="2721" w:hanging="453"/>
      </w:pPr>
      <w:rPr>
        <w:rFonts w:ascii="Wingdings" w:hAnsi="Wingdings" w:hint="default"/>
        <w:color w:val="008080"/>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27C866F5"/>
    <w:multiLevelType w:val="hybridMultilevel"/>
    <w:tmpl w:val="4008FBC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15:restartNumberingAfterBreak="0">
    <w:nsid w:val="33D93F9B"/>
    <w:multiLevelType w:val="hybridMultilevel"/>
    <w:tmpl w:val="CD98CD6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15:restartNumberingAfterBreak="0">
    <w:nsid w:val="367608DA"/>
    <w:multiLevelType w:val="hybridMultilevel"/>
    <w:tmpl w:val="969A400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15:restartNumberingAfterBreak="0">
    <w:nsid w:val="4B3F05DA"/>
    <w:multiLevelType w:val="hybridMultilevel"/>
    <w:tmpl w:val="2910D2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211F38"/>
    <w:multiLevelType w:val="hybridMultilevel"/>
    <w:tmpl w:val="BCB0624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1" w15:restartNumberingAfterBreak="0">
    <w:nsid w:val="4F326D57"/>
    <w:multiLevelType w:val="hybridMultilevel"/>
    <w:tmpl w:val="E1FE5BB4"/>
    <w:lvl w:ilvl="0" w:tplc="8DD0E66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C85692"/>
    <w:multiLevelType w:val="hybridMultilevel"/>
    <w:tmpl w:val="5B5899DC"/>
    <w:lvl w:ilvl="0" w:tplc="A9E8B536">
      <w:start w:val="1"/>
      <w:numFmt w:val="bullet"/>
      <w:lvlText w:val="-"/>
      <w:lvlJc w:val="left"/>
      <w:pPr>
        <w:ind w:left="1069" w:hanging="360"/>
      </w:pPr>
      <w:rPr>
        <w:rFonts w:ascii="Arial" w:eastAsia="Arial Unicode MS" w:hAnsi="Arial" w:cs="Aria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67904E7B"/>
    <w:multiLevelType w:val="hybridMultilevel"/>
    <w:tmpl w:val="130629EC"/>
    <w:lvl w:ilvl="0" w:tplc="040C0001">
      <w:start w:val="1"/>
      <w:numFmt w:val="bullet"/>
      <w:lvlText w:val=""/>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34" w15:restartNumberingAfterBreak="0">
    <w:nsid w:val="69732E6C"/>
    <w:multiLevelType w:val="hybridMultilevel"/>
    <w:tmpl w:val="C010C66E"/>
    <w:lvl w:ilvl="0" w:tplc="50F2CFA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5" w15:restartNumberingAfterBreak="0">
    <w:nsid w:val="6C053C39"/>
    <w:multiLevelType w:val="hybridMultilevel"/>
    <w:tmpl w:val="E3B2C942"/>
    <w:lvl w:ilvl="0" w:tplc="56C67E2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6" w15:restartNumberingAfterBreak="0">
    <w:nsid w:val="6CAF5236"/>
    <w:multiLevelType w:val="hybridMultilevel"/>
    <w:tmpl w:val="93CEC5D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7" w15:restartNumberingAfterBreak="0">
    <w:nsid w:val="6DF93315"/>
    <w:multiLevelType w:val="multilevel"/>
    <w:tmpl w:val="D664347E"/>
    <w:lvl w:ilvl="0">
      <w:start w:val="1"/>
      <w:numFmt w:val="bullet"/>
      <w:pStyle w:val="pucetxt4Car"/>
      <w:lvlText w:val=""/>
      <w:lvlJc w:val="left"/>
      <w:pPr>
        <w:tabs>
          <w:tab w:val="num" w:pos="2155"/>
        </w:tabs>
        <w:ind w:left="2154" w:hanging="453"/>
      </w:pPr>
      <w:rPr>
        <w:rFonts w:ascii="Wingdings" w:hAnsi="Wingdings" w:hint="default"/>
        <w:color w:val="800080"/>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rPr>
    </w:lvl>
  </w:abstractNum>
  <w:abstractNum w:abstractNumId="38" w15:restartNumberingAfterBreak="0">
    <w:nsid w:val="70F120EC"/>
    <w:multiLevelType w:val="hybridMultilevel"/>
    <w:tmpl w:val="974CB5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F437F1"/>
    <w:multiLevelType w:val="hybridMultilevel"/>
    <w:tmpl w:val="8732FBA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0" w15:restartNumberingAfterBreak="0">
    <w:nsid w:val="759772E2"/>
    <w:multiLevelType w:val="hybridMultilevel"/>
    <w:tmpl w:val="85EC51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72569"/>
    <w:multiLevelType w:val="hybridMultilevel"/>
    <w:tmpl w:val="A7FE559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7"/>
  </w:num>
  <w:num w:numId="8">
    <w:abstractNumId w:val="8"/>
  </w:num>
  <w:num w:numId="9">
    <w:abstractNumId w:val="11"/>
  </w:num>
  <w:num w:numId="10">
    <w:abstractNumId w:val="3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40"/>
  </w:num>
  <w:num w:numId="15">
    <w:abstractNumId w:val="18"/>
  </w:num>
  <w:num w:numId="16">
    <w:abstractNumId w:val="2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3"/>
  </w:num>
  <w:num w:numId="21">
    <w:abstractNumId w:val="25"/>
  </w:num>
  <w:num w:numId="22">
    <w:abstractNumId w:val="38"/>
  </w:num>
  <w:num w:numId="23">
    <w:abstractNumId w:val="2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36"/>
  </w:num>
  <w:num w:numId="28">
    <w:abstractNumId w:val="1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9"/>
  </w:num>
  <w:num w:numId="32">
    <w:abstractNumId w:val="15"/>
  </w:num>
  <w:num w:numId="33">
    <w:abstractNumId w:val="0"/>
  </w:num>
  <w:num w:numId="34">
    <w:abstractNumId w:val="28"/>
  </w:num>
  <w:num w:numId="35">
    <w:abstractNumId w:val="30"/>
  </w:num>
  <w:num w:numId="36">
    <w:abstractNumId w:val="33"/>
  </w:num>
  <w:num w:numId="37">
    <w:abstractNumId w:val="0"/>
  </w:num>
  <w:num w:numId="38">
    <w:abstractNumId w:val="26"/>
  </w:num>
  <w:num w:numId="39">
    <w:abstractNumId w:val="32"/>
  </w:num>
  <w:num w:numId="40">
    <w:abstractNumId w:val="27"/>
  </w:num>
  <w:num w:numId="41">
    <w:abstractNumId w:val="39"/>
  </w:num>
  <w:num w:numId="42">
    <w:abstractNumId w:val="41"/>
  </w:num>
  <w:num w:numId="43">
    <w:abstractNumId w:val="24"/>
  </w:num>
  <w:num w:numId="44">
    <w:abstractNumId w:val="34"/>
  </w:num>
  <w:num w:numId="45">
    <w:abstractNumId w:val="35"/>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A81"/>
    <w:rsid w:val="000000BD"/>
    <w:rsid w:val="00001725"/>
    <w:rsid w:val="00001CBA"/>
    <w:rsid w:val="0000218A"/>
    <w:rsid w:val="000023B9"/>
    <w:rsid w:val="00003A8C"/>
    <w:rsid w:val="00004470"/>
    <w:rsid w:val="00004B00"/>
    <w:rsid w:val="00004CB7"/>
    <w:rsid w:val="00005475"/>
    <w:rsid w:val="00006584"/>
    <w:rsid w:val="000145AD"/>
    <w:rsid w:val="00015A99"/>
    <w:rsid w:val="00015D88"/>
    <w:rsid w:val="00020782"/>
    <w:rsid w:val="000208F9"/>
    <w:rsid w:val="00027E1C"/>
    <w:rsid w:val="000349F0"/>
    <w:rsid w:val="0003512B"/>
    <w:rsid w:val="00035F2C"/>
    <w:rsid w:val="00041E06"/>
    <w:rsid w:val="00046463"/>
    <w:rsid w:val="00050D97"/>
    <w:rsid w:val="000530AD"/>
    <w:rsid w:val="00053407"/>
    <w:rsid w:val="0005377F"/>
    <w:rsid w:val="000546BF"/>
    <w:rsid w:val="00054CF9"/>
    <w:rsid w:val="00057D53"/>
    <w:rsid w:val="0006245A"/>
    <w:rsid w:val="00063A14"/>
    <w:rsid w:val="0006436C"/>
    <w:rsid w:val="00066C84"/>
    <w:rsid w:val="00066E6D"/>
    <w:rsid w:val="00070B5E"/>
    <w:rsid w:val="00070BDA"/>
    <w:rsid w:val="00073CCE"/>
    <w:rsid w:val="00075224"/>
    <w:rsid w:val="00076939"/>
    <w:rsid w:val="00077427"/>
    <w:rsid w:val="00087A6B"/>
    <w:rsid w:val="00091C35"/>
    <w:rsid w:val="0009637D"/>
    <w:rsid w:val="0009659E"/>
    <w:rsid w:val="00096681"/>
    <w:rsid w:val="00096C05"/>
    <w:rsid w:val="000A22FE"/>
    <w:rsid w:val="000A351E"/>
    <w:rsid w:val="000A481D"/>
    <w:rsid w:val="000A56E6"/>
    <w:rsid w:val="000B310B"/>
    <w:rsid w:val="000B442B"/>
    <w:rsid w:val="000B7DA5"/>
    <w:rsid w:val="000C033B"/>
    <w:rsid w:val="000D2756"/>
    <w:rsid w:val="000D3429"/>
    <w:rsid w:val="000D4AAE"/>
    <w:rsid w:val="000D5E3E"/>
    <w:rsid w:val="000E0B62"/>
    <w:rsid w:val="000E2533"/>
    <w:rsid w:val="000E2732"/>
    <w:rsid w:val="000E38D8"/>
    <w:rsid w:val="000E415A"/>
    <w:rsid w:val="000E771B"/>
    <w:rsid w:val="000F30BB"/>
    <w:rsid w:val="000F46DE"/>
    <w:rsid w:val="000F5911"/>
    <w:rsid w:val="000F6146"/>
    <w:rsid w:val="000F6ACC"/>
    <w:rsid w:val="000F7B27"/>
    <w:rsid w:val="001010A4"/>
    <w:rsid w:val="00102B0E"/>
    <w:rsid w:val="00106B8E"/>
    <w:rsid w:val="00110661"/>
    <w:rsid w:val="00110D9E"/>
    <w:rsid w:val="0011278B"/>
    <w:rsid w:val="00120493"/>
    <w:rsid w:val="00124062"/>
    <w:rsid w:val="0012492B"/>
    <w:rsid w:val="00124E2A"/>
    <w:rsid w:val="00125AFB"/>
    <w:rsid w:val="00126D33"/>
    <w:rsid w:val="00130C23"/>
    <w:rsid w:val="00131EDD"/>
    <w:rsid w:val="001320EC"/>
    <w:rsid w:val="00132A11"/>
    <w:rsid w:val="00133AC0"/>
    <w:rsid w:val="00140BEA"/>
    <w:rsid w:val="00140C58"/>
    <w:rsid w:val="00140D30"/>
    <w:rsid w:val="00140F5A"/>
    <w:rsid w:val="00141897"/>
    <w:rsid w:val="00147A2E"/>
    <w:rsid w:val="00150729"/>
    <w:rsid w:val="001518AB"/>
    <w:rsid w:val="00153C85"/>
    <w:rsid w:val="00155FFA"/>
    <w:rsid w:val="001631D5"/>
    <w:rsid w:val="001725EF"/>
    <w:rsid w:val="00172EB2"/>
    <w:rsid w:val="00174118"/>
    <w:rsid w:val="001762FE"/>
    <w:rsid w:val="001803FA"/>
    <w:rsid w:val="0018135F"/>
    <w:rsid w:val="0018340D"/>
    <w:rsid w:val="00184379"/>
    <w:rsid w:val="001857FE"/>
    <w:rsid w:val="001A07EF"/>
    <w:rsid w:val="001A1F21"/>
    <w:rsid w:val="001A1F9F"/>
    <w:rsid w:val="001A21F5"/>
    <w:rsid w:val="001A260A"/>
    <w:rsid w:val="001A382F"/>
    <w:rsid w:val="001A3D74"/>
    <w:rsid w:val="001A493C"/>
    <w:rsid w:val="001A6BA7"/>
    <w:rsid w:val="001A6D91"/>
    <w:rsid w:val="001B06B1"/>
    <w:rsid w:val="001B0727"/>
    <w:rsid w:val="001B1D4D"/>
    <w:rsid w:val="001B2839"/>
    <w:rsid w:val="001B72B7"/>
    <w:rsid w:val="001C06A4"/>
    <w:rsid w:val="001C0727"/>
    <w:rsid w:val="001C2107"/>
    <w:rsid w:val="001C2FC5"/>
    <w:rsid w:val="001C3244"/>
    <w:rsid w:val="001C3784"/>
    <w:rsid w:val="001C3C03"/>
    <w:rsid w:val="001C4796"/>
    <w:rsid w:val="001C5BAF"/>
    <w:rsid w:val="001C7338"/>
    <w:rsid w:val="001C7441"/>
    <w:rsid w:val="001D1A3B"/>
    <w:rsid w:val="001D1F2A"/>
    <w:rsid w:val="001D32DF"/>
    <w:rsid w:val="001D42C7"/>
    <w:rsid w:val="001D4B13"/>
    <w:rsid w:val="001D4EFC"/>
    <w:rsid w:val="001D7344"/>
    <w:rsid w:val="001E1F0C"/>
    <w:rsid w:val="001E3D7A"/>
    <w:rsid w:val="001E5574"/>
    <w:rsid w:val="001E658F"/>
    <w:rsid w:val="001E6F0F"/>
    <w:rsid w:val="001F0192"/>
    <w:rsid w:val="001F0AB4"/>
    <w:rsid w:val="001F1276"/>
    <w:rsid w:val="001F473D"/>
    <w:rsid w:val="001F4AAD"/>
    <w:rsid w:val="001F53DE"/>
    <w:rsid w:val="001F5637"/>
    <w:rsid w:val="001F5B79"/>
    <w:rsid w:val="001F5D6B"/>
    <w:rsid w:val="001F7DD4"/>
    <w:rsid w:val="00200DB8"/>
    <w:rsid w:val="00202D56"/>
    <w:rsid w:val="002032F6"/>
    <w:rsid w:val="0020529F"/>
    <w:rsid w:val="00210C72"/>
    <w:rsid w:val="00211447"/>
    <w:rsid w:val="00214759"/>
    <w:rsid w:val="002222BC"/>
    <w:rsid w:val="0022258F"/>
    <w:rsid w:val="00224AC5"/>
    <w:rsid w:val="00227C74"/>
    <w:rsid w:val="002305B6"/>
    <w:rsid w:val="00234DBE"/>
    <w:rsid w:val="00243739"/>
    <w:rsid w:val="00244C74"/>
    <w:rsid w:val="00245C87"/>
    <w:rsid w:val="002463AA"/>
    <w:rsid w:val="00246538"/>
    <w:rsid w:val="00253AF9"/>
    <w:rsid w:val="00253F1F"/>
    <w:rsid w:val="00255063"/>
    <w:rsid w:val="00255FF0"/>
    <w:rsid w:val="0026154C"/>
    <w:rsid w:val="00262C05"/>
    <w:rsid w:val="00264EEE"/>
    <w:rsid w:val="00267928"/>
    <w:rsid w:val="00270242"/>
    <w:rsid w:val="00270BCD"/>
    <w:rsid w:val="00270EE7"/>
    <w:rsid w:val="002713F4"/>
    <w:rsid w:val="002733CA"/>
    <w:rsid w:val="002735FF"/>
    <w:rsid w:val="00274303"/>
    <w:rsid w:val="0027532A"/>
    <w:rsid w:val="00276EAE"/>
    <w:rsid w:val="0027732A"/>
    <w:rsid w:val="00277713"/>
    <w:rsid w:val="00282F3D"/>
    <w:rsid w:val="00284B9A"/>
    <w:rsid w:val="002854BB"/>
    <w:rsid w:val="0028781E"/>
    <w:rsid w:val="00287C6C"/>
    <w:rsid w:val="002916F8"/>
    <w:rsid w:val="00297613"/>
    <w:rsid w:val="002976F0"/>
    <w:rsid w:val="002A0D04"/>
    <w:rsid w:val="002A34FD"/>
    <w:rsid w:val="002A622D"/>
    <w:rsid w:val="002B2664"/>
    <w:rsid w:val="002B5A93"/>
    <w:rsid w:val="002B5AE2"/>
    <w:rsid w:val="002B60CD"/>
    <w:rsid w:val="002B69DB"/>
    <w:rsid w:val="002C153D"/>
    <w:rsid w:val="002C47EC"/>
    <w:rsid w:val="002C5362"/>
    <w:rsid w:val="002C63CC"/>
    <w:rsid w:val="002C6882"/>
    <w:rsid w:val="002C68A5"/>
    <w:rsid w:val="002C7F3A"/>
    <w:rsid w:val="002D0193"/>
    <w:rsid w:val="002D06DE"/>
    <w:rsid w:val="002D4197"/>
    <w:rsid w:val="002E40E0"/>
    <w:rsid w:val="002E426F"/>
    <w:rsid w:val="002E47A6"/>
    <w:rsid w:val="002E4971"/>
    <w:rsid w:val="002E6038"/>
    <w:rsid w:val="002E71BA"/>
    <w:rsid w:val="002E7FA7"/>
    <w:rsid w:val="002F0303"/>
    <w:rsid w:val="002F5EB3"/>
    <w:rsid w:val="0030308F"/>
    <w:rsid w:val="00303B10"/>
    <w:rsid w:val="00307C75"/>
    <w:rsid w:val="003126F2"/>
    <w:rsid w:val="00313FBF"/>
    <w:rsid w:val="003142AC"/>
    <w:rsid w:val="00315D04"/>
    <w:rsid w:val="00316419"/>
    <w:rsid w:val="00316960"/>
    <w:rsid w:val="003225CD"/>
    <w:rsid w:val="00324FB2"/>
    <w:rsid w:val="003259DE"/>
    <w:rsid w:val="00326000"/>
    <w:rsid w:val="003269BB"/>
    <w:rsid w:val="00327C68"/>
    <w:rsid w:val="00330FDD"/>
    <w:rsid w:val="0033340E"/>
    <w:rsid w:val="00334194"/>
    <w:rsid w:val="00336FEC"/>
    <w:rsid w:val="0034149D"/>
    <w:rsid w:val="00342D0F"/>
    <w:rsid w:val="00344C23"/>
    <w:rsid w:val="003514C3"/>
    <w:rsid w:val="0035231D"/>
    <w:rsid w:val="00357BC4"/>
    <w:rsid w:val="00357D08"/>
    <w:rsid w:val="00360BDB"/>
    <w:rsid w:val="00362E30"/>
    <w:rsid w:val="00364878"/>
    <w:rsid w:val="00367213"/>
    <w:rsid w:val="00367247"/>
    <w:rsid w:val="00370EBA"/>
    <w:rsid w:val="003715E9"/>
    <w:rsid w:val="00372B89"/>
    <w:rsid w:val="00375E56"/>
    <w:rsid w:val="00377437"/>
    <w:rsid w:val="00381B4E"/>
    <w:rsid w:val="00383A85"/>
    <w:rsid w:val="00383AB6"/>
    <w:rsid w:val="0038438A"/>
    <w:rsid w:val="00385F72"/>
    <w:rsid w:val="00387441"/>
    <w:rsid w:val="0038777C"/>
    <w:rsid w:val="00390888"/>
    <w:rsid w:val="0039351E"/>
    <w:rsid w:val="003956EB"/>
    <w:rsid w:val="0039593C"/>
    <w:rsid w:val="003A3805"/>
    <w:rsid w:val="003A4830"/>
    <w:rsid w:val="003A7D78"/>
    <w:rsid w:val="003A7FC1"/>
    <w:rsid w:val="003B1810"/>
    <w:rsid w:val="003B30C8"/>
    <w:rsid w:val="003B6D0E"/>
    <w:rsid w:val="003C0AE9"/>
    <w:rsid w:val="003C0CD7"/>
    <w:rsid w:val="003C45F1"/>
    <w:rsid w:val="003D1531"/>
    <w:rsid w:val="003D2105"/>
    <w:rsid w:val="003D6528"/>
    <w:rsid w:val="003E0023"/>
    <w:rsid w:val="003E051A"/>
    <w:rsid w:val="003E2109"/>
    <w:rsid w:val="003E2CD8"/>
    <w:rsid w:val="003E3882"/>
    <w:rsid w:val="003E4E84"/>
    <w:rsid w:val="003E4E85"/>
    <w:rsid w:val="003F2832"/>
    <w:rsid w:val="003F5F0B"/>
    <w:rsid w:val="003F6815"/>
    <w:rsid w:val="00402D94"/>
    <w:rsid w:val="00410989"/>
    <w:rsid w:val="00415855"/>
    <w:rsid w:val="00415D16"/>
    <w:rsid w:val="00416349"/>
    <w:rsid w:val="004167B9"/>
    <w:rsid w:val="00416BEA"/>
    <w:rsid w:val="00416C32"/>
    <w:rsid w:val="00421A95"/>
    <w:rsid w:val="00422557"/>
    <w:rsid w:val="00422643"/>
    <w:rsid w:val="00426779"/>
    <w:rsid w:val="00427088"/>
    <w:rsid w:val="00430FF4"/>
    <w:rsid w:val="00433197"/>
    <w:rsid w:val="00433E68"/>
    <w:rsid w:val="004415C8"/>
    <w:rsid w:val="004428B1"/>
    <w:rsid w:val="00442EE0"/>
    <w:rsid w:val="004431B0"/>
    <w:rsid w:val="0044459F"/>
    <w:rsid w:val="00446396"/>
    <w:rsid w:val="00451391"/>
    <w:rsid w:val="004514D7"/>
    <w:rsid w:val="00454951"/>
    <w:rsid w:val="00454DFC"/>
    <w:rsid w:val="00460162"/>
    <w:rsid w:val="00460DC6"/>
    <w:rsid w:val="00461F15"/>
    <w:rsid w:val="00462215"/>
    <w:rsid w:val="00462AD3"/>
    <w:rsid w:val="00464F24"/>
    <w:rsid w:val="00470551"/>
    <w:rsid w:val="0047256B"/>
    <w:rsid w:val="00472DBC"/>
    <w:rsid w:val="004740D1"/>
    <w:rsid w:val="004753E2"/>
    <w:rsid w:val="00476331"/>
    <w:rsid w:val="004763D3"/>
    <w:rsid w:val="004775E6"/>
    <w:rsid w:val="0048185E"/>
    <w:rsid w:val="00482680"/>
    <w:rsid w:val="00484822"/>
    <w:rsid w:val="00486667"/>
    <w:rsid w:val="00492AFD"/>
    <w:rsid w:val="00493FD3"/>
    <w:rsid w:val="00494780"/>
    <w:rsid w:val="00496A07"/>
    <w:rsid w:val="00497DF9"/>
    <w:rsid w:val="004A2633"/>
    <w:rsid w:val="004A5301"/>
    <w:rsid w:val="004B263A"/>
    <w:rsid w:val="004B3A82"/>
    <w:rsid w:val="004B5396"/>
    <w:rsid w:val="004B6B35"/>
    <w:rsid w:val="004B6CEE"/>
    <w:rsid w:val="004B6E09"/>
    <w:rsid w:val="004B73F8"/>
    <w:rsid w:val="004C226D"/>
    <w:rsid w:val="004C3016"/>
    <w:rsid w:val="004C4F2A"/>
    <w:rsid w:val="004C573C"/>
    <w:rsid w:val="004C602A"/>
    <w:rsid w:val="004C6E2C"/>
    <w:rsid w:val="004C6F1B"/>
    <w:rsid w:val="004D123B"/>
    <w:rsid w:val="004D2D75"/>
    <w:rsid w:val="004D3E23"/>
    <w:rsid w:val="004D4057"/>
    <w:rsid w:val="004D50B1"/>
    <w:rsid w:val="004D5F51"/>
    <w:rsid w:val="004D75E4"/>
    <w:rsid w:val="004E0366"/>
    <w:rsid w:val="004E0370"/>
    <w:rsid w:val="004E131D"/>
    <w:rsid w:val="004E7DD9"/>
    <w:rsid w:val="004F2DA3"/>
    <w:rsid w:val="004F4491"/>
    <w:rsid w:val="004F67FB"/>
    <w:rsid w:val="004F714A"/>
    <w:rsid w:val="004F7D4B"/>
    <w:rsid w:val="00502242"/>
    <w:rsid w:val="00503C31"/>
    <w:rsid w:val="00504443"/>
    <w:rsid w:val="005103A1"/>
    <w:rsid w:val="00513104"/>
    <w:rsid w:val="0051320C"/>
    <w:rsid w:val="00514284"/>
    <w:rsid w:val="005171D9"/>
    <w:rsid w:val="00517B0A"/>
    <w:rsid w:val="0052024B"/>
    <w:rsid w:val="005215C8"/>
    <w:rsid w:val="00523487"/>
    <w:rsid w:val="005238C1"/>
    <w:rsid w:val="0052513B"/>
    <w:rsid w:val="00525248"/>
    <w:rsid w:val="00526B5D"/>
    <w:rsid w:val="00532513"/>
    <w:rsid w:val="0053340C"/>
    <w:rsid w:val="005346A6"/>
    <w:rsid w:val="00534A10"/>
    <w:rsid w:val="00537841"/>
    <w:rsid w:val="00537ED7"/>
    <w:rsid w:val="005433AE"/>
    <w:rsid w:val="00544424"/>
    <w:rsid w:val="00545FE9"/>
    <w:rsid w:val="00546F30"/>
    <w:rsid w:val="005470D0"/>
    <w:rsid w:val="0054782C"/>
    <w:rsid w:val="00556D1A"/>
    <w:rsid w:val="00557E1D"/>
    <w:rsid w:val="005602FE"/>
    <w:rsid w:val="00560F62"/>
    <w:rsid w:val="00563069"/>
    <w:rsid w:val="005736DE"/>
    <w:rsid w:val="005759C9"/>
    <w:rsid w:val="00577534"/>
    <w:rsid w:val="00580DB2"/>
    <w:rsid w:val="005825F0"/>
    <w:rsid w:val="005833BA"/>
    <w:rsid w:val="00584880"/>
    <w:rsid w:val="00584C5C"/>
    <w:rsid w:val="00585B7C"/>
    <w:rsid w:val="005867EC"/>
    <w:rsid w:val="0058689A"/>
    <w:rsid w:val="00586E79"/>
    <w:rsid w:val="005875D4"/>
    <w:rsid w:val="005901A8"/>
    <w:rsid w:val="005947E8"/>
    <w:rsid w:val="00595081"/>
    <w:rsid w:val="00596068"/>
    <w:rsid w:val="00597EE5"/>
    <w:rsid w:val="005A2766"/>
    <w:rsid w:val="005A2E5B"/>
    <w:rsid w:val="005A405F"/>
    <w:rsid w:val="005A47F7"/>
    <w:rsid w:val="005A4ED8"/>
    <w:rsid w:val="005B209A"/>
    <w:rsid w:val="005B5125"/>
    <w:rsid w:val="005C0483"/>
    <w:rsid w:val="005C34B0"/>
    <w:rsid w:val="005C4D07"/>
    <w:rsid w:val="005C5024"/>
    <w:rsid w:val="005C610F"/>
    <w:rsid w:val="005C79E0"/>
    <w:rsid w:val="005D0229"/>
    <w:rsid w:val="005D0729"/>
    <w:rsid w:val="005D0D12"/>
    <w:rsid w:val="005D6D74"/>
    <w:rsid w:val="005E46AB"/>
    <w:rsid w:val="005E54C7"/>
    <w:rsid w:val="005E6F41"/>
    <w:rsid w:val="005F082A"/>
    <w:rsid w:val="005F2D1F"/>
    <w:rsid w:val="005F717F"/>
    <w:rsid w:val="005F77B1"/>
    <w:rsid w:val="0060226D"/>
    <w:rsid w:val="00605665"/>
    <w:rsid w:val="00607913"/>
    <w:rsid w:val="00607C0B"/>
    <w:rsid w:val="0062026D"/>
    <w:rsid w:val="00620BC0"/>
    <w:rsid w:val="00621083"/>
    <w:rsid w:val="0062185F"/>
    <w:rsid w:val="0062203B"/>
    <w:rsid w:val="00622335"/>
    <w:rsid w:val="00623CBF"/>
    <w:rsid w:val="00624C40"/>
    <w:rsid w:val="0062502F"/>
    <w:rsid w:val="006250C1"/>
    <w:rsid w:val="00626A4F"/>
    <w:rsid w:val="00632D29"/>
    <w:rsid w:val="0063793A"/>
    <w:rsid w:val="0064072C"/>
    <w:rsid w:val="00643022"/>
    <w:rsid w:val="00643AF3"/>
    <w:rsid w:val="00643E12"/>
    <w:rsid w:val="0064670F"/>
    <w:rsid w:val="006470B5"/>
    <w:rsid w:val="00651254"/>
    <w:rsid w:val="00651393"/>
    <w:rsid w:val="00651B44"/>
    <w:rsid w:val="006532EE"/>
    <w:rsid w:val="00653685"/>
    <w:rsid w:val="00654588"/>
    <w:rsid w:val="00655A5B"/>
    <w:rsid w:val="00656291"/>
    <w:rsid w:val="00660173"/>
    <w:rsid w:val="00661A08"/>
    <w:rsid w:val="00663C2A"/>
    <w:rsid w:val="0066417D"/>
    <w:rsid w:val="00665351"/>
    <w:rsid w:val="006664A4"/>
    <w:rsid w:val="006677BF"/>
    <w:rsid w:val="0067051B"/>
    <w:rsid w:val="006706CB"/>
    <w:rsid w:val="006745F3"/>
    <w:rsid w:val="00674B87"/>
    <w:rsid w:val="00674BED"/>
    <w:rsid w:val="006804BD"/>
    <w:rsid w:val="00681791"/>
    <w:rsid w:val="006830F5"/>
    <w:rsid w:val="0068312B"/>
    <w:rsid w:val="00684155"/>
    <w:rsid w:val="00685FB9"/>
    <w:rsid w:val="00687CE6"/>
    <w:rsid w:val="006918C5"/>
    <w:rsid w:val="00692633"/>
    <w:rsid w:val="006944E2"/>
    <w:rsid w:val="00695596"/>
    <w:rsid w:val="006A013D"/>
    <w:rsid w:val="006A3140"/>
    <w:rsid w:val="006A59D9"/>
    <w:rsid w:val="006B1025"/>
    <w:rsid w:val="006B111C"/>
    <w:rsid w:val="006B33E2"/>
    <w:rsid w:val="006B34A4"/>
    <w:rsid w:val="006B3535"/>
    <w:rsid w:val="006B5833"/>
    <w:rsid w:val="006B7FAA"/>
    <w:rsid w:val="006C2795"/>
    <w:rsid w:val="006C3BA5"/>
    <w:rsid w:val="006C4185"/>
    <w:rsid w:val="006C4BE8"/>
    <w:rsid w:val="006C75EE"/>
    <w:rsid w:val="006D05B3"/>
    <w:rsid w:val="006D0A8E"/>
    <w:rsid w:val="006D4F14"/>
    <w:rsid w:val="006E00C0"/>
    <w:rsid w:val="006E1321"/>
    <w:rsid w:val="006E18DC"/>
    <w:rsid w:val="006E19B6"/>
    <w:rsid w:val="006E20D3"/>
    <w:rsid w:val="006E3534"/>
    <w:rsid w:val="006E4274"/>
    <w:rsid w:val="006E561A"/>
    <w:rsid w:val="006E63CA"/>
    <w:rsid w:val="006F0705"/>
    <w:rsid w:val="006F114D"/>
    <w:rsid w:val="006F4160"/>
    <w:rsid w:val="006F5716"/>
    <w:rsid w:val="006F5D13"/>
    <w:rsid w:val="0070210C"/>
    <w:rsid w:val="00703220"/>
    <w:rsid w:val="0070497F"/>
    <w:rsid w:val="00705604"/>
    <w:rsid w:val="00705D9B"/>
    <w:rsid w:val="00707148"/>
    <w:rsid w:val="007100C6"/>
    <w:rsid w:val="00715FD4"/>
    <w:rsid w:val="0071635D"/>
    <w:rsid w:val="00717006"/>
    <w:rsid w:val="0071728D"/>
    <w:rsid w:val="00717B2B"/>
    <w:rsid w:val="00721201"/>
    <w:rsid w:val="00721E81"/>
    <w:rsid w:val="00727761"/>
    <w:rsid w:val="00731684"/>
    <w:rsid w:val="00740A6A"/>
    <w:rsid w:val="00742B5B"/>
    <w:rsid w:val="00742FD1"/>
    <w:rsid w:val="00743BEA"/>
    <w:rsid w:val="007451D6"/>
    <w:rsid w:val="00745E77"/>
    <w:rsid w:val="007461E7"/>
    <w:rsid w:val="00750127"/>
    <w:rsid w:val="00752F19"/>
    <w:rsid w:val="00755BA4"/>
    <w:rsid w:val="00756747"/>
    <w:rsid w:val="007567D5"/>
    <w:rsid w:val="00757010"/>
    <w:rsid w:val="007633CB"/>
    <w:rsid w:val="007663A4"/>
    <w:rsid w:val="00770509"/>
    <w:rsid w:val="007709F7"/>
    <w:rsid w:val="00770AF8"/>
    <w:rsid w:val="007759A6"/>
    <w:rsid w:val="00777527"/>
    <w:rsid w:val="0078188F"/>
    <w:rsid w:val="00783FF3"/>
    <w:rsid w:val="00785DD8"/>
    <w:rsid w:val="00786EA1"/>
    <w:rsid w:val="007905EA"/>
    <w:rsid w:val="00791DE7"/>
    <w:rsid w:val="00792AE3"/>
    <w:rsid w:val="0079673B"/>
    <w:rsid w:val="00796873"/>
    <w:rsid w:val="007A0A02"/>
    <w:rsid w:val="007A2FB6"/>
    <w:rsid w:val="007A437B"/>
    <w:rsid w:val="007A46B5"/>
    <w:rsid w:val="007A4C0C"/>
    <w:rsid w:val="007A577E"/>
    <w:rsid w:val="007A6F5B"/>
    <w:rsid w:val="007B05A0"/>
    <w:rsid w:val="007B3209"/>
    <w:rsid w:val="007B363F"/>
    <w:rsid w:val="007B4679"/>
    <w:rsid w:val="007B5CF1"/>
    <w:rsid w:val="007B7216"/>
    <w:rsid w:val="007B791E"/>
    <w:rsid w:val="007B7D23"/>
    <w:rsid w:val="007C29DA"/>
    <w:rsid w:val="007C5B3D"/>
    <w:rsid w:val="007D040F"/>
    <w:rsid w:val="007D1DF6"/>
    <w:rsid w:val="007D2ED8"/>
    <w:rsid w:val="007D54FA"/>
    <w:rsid w:val="007D5C25"/>
    <w:rsid w:val="007E0B07"/>
    <w:rsid w:val="007E14F5"/>
    <w:rsid w:val="007E1D6F"/>
    <w:rsid w:val="007E690D"/>
    <w:rsid w:val="007E69D1"/>
    <w:rsid w:val="007E7CF3"/>
    <w:rsid w:val="007F232B"/>
    <w:rsid w:val="007F4615"/>
    <w:rsid w:val="007F5F5D"/>
    <w:rsid w:val="007F63B2"/>
    <w:rsid w:val="007F667A"/>
    <w:rsid w:val="008001AE"/>
    <w:rsid w:val="008004FE"/>
    <w:rsid w:val="00800939"/>
    <w:rsid w:val="00800BED"/>
    <w:rsid w:val="008026E7"/>
    <w:rsid w:val="008032F0"/>
    <w:rsid w:val="00803888"/>
    <w:rsid w:val="00804462"/>
    <w:rsid w:val="00804502"/>
    <w:rsid w:val="008055B5"/>
    <w:rsid w:val="00806831"/>
    <w:rsid w:val="0081185B"/>
    <w:rsid w:val="00815ED9"/>
    <w:rsid w:val="00817CD3"/>
    <w:rsid w:val="00820293"/>
    <w:rsid w:val="00820EDD"/>
    <w:rsid w:val="008239A2"/>
    <w:rsid w:val="00823ADB"/>
    <w:rsid w:val="00824982"/>
    <w:rsid w:val="008256C1"/>
    <w:rsid w:val="00830EDE"/>
    <w:rsid w:val="00834828"/>
    <w:rsid w:val="00837F89"/>
    <w:rsid w:val="0084211F"/>
    <w:rsid w:val="00846B6A"/>
    <w:rsid w:val="00846F77"/>
    <w:rsid w:val="00852B92"/>
    <w:rsid w:val="008533BB"/>
    <w:rsid w:val="00854230"/>
    <w:rsid w:val="00854804"/>
    <w:rsid w:val="00856871"/>
    <w:rsid w:val="00861500"/>
    <w:rsid w:val="0086175B"/>
    <w:rsid w:val="008660F2"/>
    <w:rsid w:val="0086786A"/>
    <w:rsid w:val="00870D1A"/>
    <w:rsid w:val="008713D3"/>
    <w:rsid w:val="00873937"/>
    <w:rsid w:val="00874454"/>
    <w:rsid w:val="008764A1"/>
    <w:rsid w:val="00876A0B"/>
    <w:rsid w:val="00882E7A"/>
    <w:rsid w:val="00884383"/>
    <w:rsid w:val="00886575"/>
    <w:rsid w:val="00890D8F"/>
    <w:rsid w:val="0089128F"/>
    <w:rsid w:val="008924E0"/>
    <w:rsid w:val="00892FA2"/>
    <w:rsid w:val="008941E4"/>
    <w:rsid w:val="008953B3"/>
    <w:rsid w:val="008A1900"/>
    <w:rsid w:val="008A1BE6"/>
    <w:rsid w:val="008A2403"/>
    <w:rsid w:val="008A3115"/>
    <w:rsid w:val="008B26E9"/>
    <w:rsid w:val="008B6699"/>
    <w:rsid w:val="008C74E6"/>
    <w:rsid w:val="008D2DC0"/>
    <w:rsid w:val="008D4BC7"/>
    <w:rsid w:val="008D6A52"/>
    <w:rsid w:val="008E023F"/>
    <w:rsid w:val="008E1F2A"/>
    <w:rsid w:val="008E6254"/>
    <w:rsid w:val="008E7053"/>
    <w:rsid w:val="008E7119"/>
    <w:rsid w:val="008E733B"/>
    <w:rsid w:val="008F43BA"/>
    <w:rsid w:val="008F4EC9"/>
    <w:rsid w:val="0090278D"/>
    <w:rsid w:val="00906CF7"/>
    <w:rsid w:val="009144BC"/>
    <w:rsid w:val="00915159"/>
    <w:rsid w:val="00920638"/>
    <w:rsid w:val="0092165F"/>
    <w:rsid w:val="009221FD"/>
    <w:rsid w:val="00922E3A"/>
    <w:rsid w:val="0092416E"/>
    <w:rsid w:val="009268DD"/>
    <w:rsid w:val="00927309"/>
    <w:rsid w:val="009303C0"/>
    <w:rsid w:val="0094484E"/>
    <w:rsid w:val="0094568A"/>
    <w:rsid w:val="009469EB"/>
    <w:rsid w:val="009472BC"/>
    <w:rsid w:val="00950DD3"/>
    <w:rsid w:val="00955856"/>
    <w:rsid w:val="009567BF"/>
    <w:rsid w:val="009608A1"/>
    <w:rsid w:val="00962C79"/>
    <w:rsid w:val="00962CE0"/>
    <w:rsid w:val="0096498D"/>
    <w:rsid w:val="00967C02"/>
    <w:rsid w:val="009719E4"/>
    <w:rsid w:val="00973178"/>
    <w:rsid w:val="00973D1E"/>
    <w:rsid w:val="0097444E"/>
    <w:rsid w:val="009761F6"/>
    <w:rsid w:val="00976499"/>
    <w:rsid w:val="00976BE4"/>
    <w:rsid w:val="00976D5A"/>
    <w:rsid w:val="0098109B"/>
    <w:rsid w:val="00982C27"/>
    <w:rsid w:val="00983233"/>
    <w:rsid w:val="00983CEC"/>
    <w:rsid w:val="009852D5"/>
    <w:rsid w:val="00985991"/>
    <w:rsid w:val="00987C7B"/>
    <w:rsid w:val="00990F84"/>
    <w:rsid w:val="00991ACF"/>
    <w:rsid w:val="00991B7F"/>
    <w:rsid w:val="00993BD9"/>
    <w:rsid w:val="009A097E"/>
    <w:rsid w:val="009A3003"/>
    <w:rsid w:val="009A3231"/>
    <w:rsid w:val="009A39CB"/>
    <w:rsid w:val="009A3B8A"/>
    <w:rsid w:val="009A5938"/>
    <w:rsid w:val="009B1457"/>
    <w:rsid w:val="009B2C52"/>
    <w:rsid w:val="009B2D42"/>
    <w:rsid w:val="009B7ADA"/>
    <w:rsid w:val="009B7EEC"/>
    <w:rsid w:val="009C0F96"/>
    <w:rsid w:val="009C1A99"/>
    <w:rsid w:val="009C59F5"/>
    <w:rsid w:val="009D0E35"/>
    <w:rsid w:val="009D2ED8"/>
    <w:rsid w:val="009D2EF0"/>
    <w:rsid w:val="009D3649"/>
    <w:rsid w:val="009D40B7"/>
    <w:rsid w:val="009D4DA8"/>
    <w:rsid w:val="009D51DC"/>
    <w:rsid w:val="009D5676"/>
    <w:rsid w:val="009D5A63"/>
    <w:rsid w:val="009E37EE"/>
    <w:rsid w:val="009E381A"/>
    <w:rsid w:val="009E7704"/>
    <w:rsid w:val="009F1766"/>
    <w:rsid w:val="009F2D21"/>
    <w:rsid w:val="009F3136"/>
    <w:rsid w:val="009F31CD"/>
    <w:rsid w:val="009F4F72"/>
    <w:rsid w:val="009F7B34"/>
    <w:rsid w:val="00A034A2"/>
    <w:rsid w:val="00A057C2"/>
    <w:rsid w:val="00A05831"/>
    <w:rsid w:val="00A0585A"/>
    <w:rsid w:val="00A06ECC"/>
    <w:rsid w:val="00A11C73"/>
    <w:rsid w:val="00A12773"/>
    <w:rsid w:val="00A132A9"/>
    <w:rsid w:val="00A15D5E"/>
    <w:rsid w:val="00A16A91"/>
    <w:rsid w:val="00A21A52"/>
    <w:rsid w:val="00A21A71"/>
    <w:rsid w:val="00A2330A"/>
    <w:rsid w:val="00A26715"/>
    <w:rsid w:val="00A26E2B"/>
    <w:rsid w:val="00A3122B"/>
    <w:rsid w:val="00A31260"/>
    <w:rsid w:val="00A317B0"/>
    <w:rsid w:val="00A32C7E"/>
    <w:rsid w:val="00A33F7F"/>
    <w:rsid w:val="00A42293"/>
    <w:rsid w:val="00A43DF7"/>
    <w:rsid w:val="00A545C8"/>
    <w:rsid w:val="00A553D3"/>
    <w:rsid w:val="00A55B7A"/>
    <w:rsid w:val="00A55DEC"/>
    <w:rsid w:val="00A56B0A"/>
    <w:rsid w:val="00A57616"/>
    <w:rsid w:val="00A613DA"/>
    <w:rsid w:val="00A61964"/>
    <w:rsid w:val="00A61C17"/>
    <w:rsid w:val="00A61ECE"/>
    <w:rsid w:val="00A62AEA"/>
    <w:rsid w:val="00A63C06"/>
    <w:rsid w:val="00A66A8F"/>
    <w:rsid w:val="00A7245E"/>
    <w:rsid w:val="00A72951"/>
    <w:rsid w:val="00A73659"/>
    <w:rsid w:val="00A73A0C"/>
    <w:rsid w:val="00A85F27"/>
    <w:rsid w:val="00A87571"/>
    <w:rsid w:val="00A90353"/>
    <w:rsid w:val="00A94570"/>
    <w:rsid w:val="00A94A35"/>
    <w:rsid w:val="00A97662"/>
    <w:rsid w:val="00A97F43"/>
    <w:rsid w:val="00AA0D9A"/>
    <w:rsid w:val="00AA0DD0"/>
    <w:rsid w:val="00AA10B1"/>
    <w:rsid w:val="00AA4A15"/>
    <w:rsid w:val="00AA58D8"/>
    <w:rsid w:val="00AA5AB5"/>
    <w:rsid w:val="00AA6D24"/>
    <w:rsid w:val="00AA7EE3"/>
    <w:rsid w:val="00AB2167"/>
    <w:rsid w:val="00AB2DE6"/>
    <w:rsid w:val="00AB348E"/>
    <w:rsid w:val="00AB36F0"/>
    <w:rsid w:val="00AC12D7"/>
    <w:rsid w:val="00AC15EC"/>
    <w:rsid w:val="00AC226E"/>
    <w:rsid w:val="00AC3441"/>
    <w:rsid w:val="00AC42A0"/>
    <w:rsid w:val="00AC6B39"/>
    <w:rsid w:val="00AC753C"/>
    <w:rsid w:val="00AC777E"/>
    <w:rsid w:val="00AC7A81"/>
    <w:rsid w:val="00AD1A39"/>
    <w:rsid w:val="00AD2533"/>
    <w:rsid w:val="00AD607B"/>
    <w:rsid w:val="00AD7BA6"/>
    <w:rsid w:val="00AE1F10"/>
    <w:rsid w:val="00AE2B6F"/>
    <w:rsid w:val="00AE4A1C"/>
    <w:rsid w:val="00AE5789"/>
    <w:rsid w:val="00AE71A6"/>
    <w:rsid w:val="00AF133F"/>
    <w:rsid w:val="00AF5AB4"/>
    <w:rsid w:val="00AF674C"/>
    <w:rsid w:val="00B018AC"/>
    <w:rsid w:val="00B04289"/>
    <w:rsid w:val="00B052D7"/>
    <w:rsid w:val="00B05446"/>
    <w:rsid w:val="00B07241"/>
    <w:rsid w:val="00B075C4"/>
    <w:rsid w:val="00B1200B"/>
    <w:rsid w:val="00B239F8"/>
    <w:rsid w:val="00B24887"/>
    <w:rsid w:val="00B262D2"/>
    <w:rsid w:val="00B2708D"/>
    <w:rsid w:val="00B316D0"/>
    <w:rsid w:val="00B31C13"/>
    <w:rsid w:val="00B3551A"/>
    <w:rsid w:val="00B366C7"/>
    <w:rsid w:val="00B40726"/>
    <w:rsid w:val="00B42644"/>
    <w:rsid w:val="00B42DF4"/>
    <w:rsid w:val="00B43D1B"/>
    <w:rsid w:val="00B44C7F"/>
    <w:rsid w:val="00B45091"/>
    <w:rsid w:val="00B4614C"/>
    <w:rsid w:val="00B4780D"/>
    <w:rsid w:val="00B479B1"/>
    <w:rsid w:val="00B521F5"/>
    <w:rsid w:val="00B53BA3"/>
    <w:rsid w:val="00B54370"/>
    <w:rsid w:val="00B54DD8"/>
    <w:rsid w:val="00B5572A"/>
    <w:rsid w:val="00B61EAC"/>
    <w:rsid w:val="00B62E80"/>
    <w:rsid w:val="00B64E9C"/>
    <w:rsid w:val="00B70621"/>
    <w:rsid w:val="00B719EC"/>
    <w:rsid w:val="00B74E65"/>
    <w:rsid w:val="00B77DE2"/>
    <w:rsid w:val="00B80408"/>
    <w:rsid w:val="00B80BF2"/>
    <w:rsid w:val="00B820D0"/>
    <w:rsid w:val="00B84D11"/>
    <w:rsid w:val="00B85A6A"/>
    <w:rsid w:val="00B90532"/>
    <w:rsid w:val="00B92317"/>
    <w:rsid w:val="00B92EED"/>
    <w:rsid w:val="00B943C6"/>
    <w:rsid w:val="00B96CC9"/>
    <w:rsid w:val="00B97937"/>
    <w:rsid w:val="00B97FEE"/>
    <w:rsid w:val="00BA022A"/>
    <w:rsid w:val="00BA1837"/>
    <w:rsid w:val="00BA1D7D"/>
    <w:rsid w:val="00BA2DB8"/>
    <w:rsid w:val="00BA528A"/>
    <w:rsid w:val="00BA6333"/>
    <w:rsid w:val="00BB5300"/>
    <w:rsid w:val="00BC3F83"/>
    <w:rsid w:val="00BC68EB"/>
    <w:rsid w:val="00BD01B3"/>
    <w:rsid w:val="00BD1A10"/>
    <w:rsid w:val="00BD27D5"/>
    <w:rsid w:val="00BD50D8"/>
    <w:rsid w:val="00BD5170"/>
    <w:rsid w:val="00BE0D21"/>
    <w:rsid w:val="00BE26E1"/>
    <w:rsid w:val="00BE34A4"/>
    <w:rsid w:val="00BE4EED"/>
    <w:rsid w:val="00BE5B64"/>
    <w:rsid w:val="00BE76FB"/>
    <w:rsid w:val="00BF42DA"/>
    <w:rsid w:val="00BF47F7"/>
    <w:rsid w:val="00BF67BD"/>
    <w:rsid w:val="00BF75ED"/>
    <w:rsid w:val="00BF7A8A"/>
    <w:rsid w:val="00C00147"/>
    <w:rsid w:val="00C008C1"/>
    <w:rsid w:val="00C104C3"/>
    <w:rsid w:val="00C11F3A"/>
    <w:rsid w:val="00C1223E"/>
    <w:rsid w:val="00C17967"/>
    <w:rsid w:val="00C205AC"/>
    <w:rsid w:val="00C20628"/>
    <w:rsid w:val="00C20F34"/>
    <w:rsid w:val="00C22CFE"/>
    <w:rsid w:val="00C23167"/>
    <w:rsid w:val="00C24BDA"/>
    <w:rsid w:val="00C272A8"/>
    <w:rsid w:val="00C30F66"/>
    <w:rsid w:val="00C3292A"/>
    <w:rsid w:val="00C337A4"/>
    <w:rsid w:val="00C375C9"/>
    <w:rsid w:val="00C42EDC"/>
    <w:rsid w:val="00C438A5"/>
    <w:rsid w:val="00C45909"/>
    <w:rsid w:val="00C470AA"/>
    <w:rsid w:val="00C516F5"/>
    <w:rsid w:val="00C5226B"/>
    <w:rsid w:val="00C53533"/>
    <w:rsid w:val="00C53E1C"/>
    <w:rsid w:val="00C53F84"/>
    <w:rsid w:val="00C57D2F"/>
    <w:rsid w:val="00C6039D"/>
    <w:rsid w:val="00C62137"/>
    <w:rsid w:val="00C621A5"/>
    <w:rsid w:val="00C67E8A"/>
    <w:rsid w:val="00C71F83"/>
    <w:rsid w:val="00C7328F"/>
    <w:rsid w:val="00C7329D"/>
    <w:rsid w:val="00C7429A"/>
    <w:rsid w:val="00C76876"/>
    <w:rsid w:val="00C76A3D"/>
    <w:rsid w:val="00C7700B"/>
    <w:rsid w:val="00C8108B"/>
    <w:rsid w:val="00C812F9"/>
    <w:rsid w:val="00C827FE"/>
    <w:rsid w:val="00C85013"/>
    <w:rsid w:val="00C87751"/>
    <w:rsid w:val="00C9019E"/>
    <w:rsid w:val="00C90DFF"/>
    <w:rsid w:val="00C91107"/>
    <w:rsid w:val="00C91F8F"/>
    <w:rsid w:val="00C9227F"/>
    <w:rsid w:val="00C948BB"/>
    <w:rsid w:val="00C952BB"/>
    <w:rsid w:val="00C9757E"/>
    <w:rsid w:val="00CB0DB2"/>
    <w:rsid w:val="00CB1138"/>
    <w:rsid w:val="00CB2829"/>
    <w:rsid w:val="00CB6F24"/>
    <w:rsid w:val="00CC1A2C"/>
    <w:rsid w:val="00CC1C3C"/>
    <w:rsid w:val="00CC2582"/>
    <w:rsid w:val="00CC4EDB"/>
    <w:rsid w:val="00CC5E8B"/>
    <w:rsid w:val="00CD0161"/>
    <w:rsid w:val="00CD20FC"/>
    <w:rsid w:val="00CD316C"/>
    <w:rsid w:val="00CD54D6"/>
    <w:rsid w:val="00CD7757"/>
    <w:rsid w:val="00CE193B"/>
    <w:rsid w:val="00CE1F09"/>
    <w:rsid w:val="00CE4010"/>
    <w:rsid w:val="00CE63FE"/>
    <w:rsid w:val="00CF0127"/>
    <w:rsid w:val="00CF40F0"/>
    <w:rsid w:val="00CF411D"/>
    <w:rsid w:val="00D05478"/>
    <w:rsid w:val="00D06239"/>
    <w:rsid w:val="00D06CE3"/>
    <w:rsid w:val="00D100D3"/>
    <w:rsid w:val="00D11EF5"/>
    <w:rsid w:val="00D14960"/>
    <w:rsid w:val="00D149A9"/>
    <w:rsid w:val="00D14F7F"/>
    <w:rsid w:val="00D152DD"/>
    <w:rsid w:val="00D157FB"/>
    <w:rsid w:val="00D22115"/>
    <w:rsid w:val="00D2253F"/>
    <w:rsid w:val="00D25829"/>
    <w:rsid w:val="00D2722A"/>
    <w:rsid w:val="00D33676"/>
    <w:rsid w:val="00D36A13"/>
    <w:rsid w:val="00D36A3A"/>
    <w:rsid w:val="00D370EC"/>
    <w:rsid w:val="00D37B25"/>
    <w:rsid w:val="00D37EFE"/>
    <w:rsid w:val="00D418D8"/>
    <w:rsid w:val="00D446C5"/>
    <w:rsid w:val="00D45CA5"/>
    <w:rsid w:val="00D475E5"/>
    <w:rsid w:val="00D5004D"/>
    <w:rsid w:val="00D50BB6"/>
    <w:rsid w:val="00D5353D"/>
    <w:rsid w:val="00D57409"/>
    <w:rsid w:val="00D6065F"/>
    <w:rsid w:val="00D60989"/>
    <w:rsid w:val="00D628BF"/>
    <w:rsid w:val="00D63CB1"/>
    <w:rsid w:val="00D66591"/>
    <w:rsid w:val="00D70FDE"/>
    <w:rsid w:val="00D72373"/>
    <w:rsid w:val="00D734A4"/>
    <w:rsid w:val="00D76D26"/>
    <w:rsid w:val="00D84082"/>
    <w:rsid w:val="00D87DD7"/>
    <w:rsid w:val="00D9063B"/>
    <w:rsid w:val="00D91B2F"/>
    <w:rsid w:val="00D9476F"/>
    <w:rsid w:val="00D94881"/>
    <w:rsid w:val="00D94BEC"/>
    <w:rsid w:val="00D96499"/>
    <w:rsid w:val="00D96C6F"/>
    <w:rsid w:val="00DA2A99"/>
    <w:rsid w:val="00DA3083"/>
    <w:rsid w:val="00DA366C"/>
    <w:rsid w:val="00DA388E"/>
    <w:rsid w:val="00DA5E3E"/>
    <w:rsid w:val="00DA5EA8"/>
    <w:rsid w:val="00DA7C4E"/>
    <w:rsid w:val="00DB2A6E"/>
    <w:rsid w:val="00DB38B8"/>
    <w:rsid w:val="00DB4656"/>
    <w:rsid w:val="00DB7680"/>
    <w:rsid w:val="00DC18F1"/>
    <w:rsid w:val="00DC24EF"/>
    <w:rsid w:val="00DC26E7"/>
    <w:rsid w:val="00DC2D86"/>
    <w:rsid w:val="00DC68BD"/>
    <w:rsid w:val="00DD04BE"/>
    <w:rsid w:val="00DD4D57"/>
    <w:rsid w:val="00DD5E73"/>
    <w:rsid w:val="00DD6C2E"/>
    <w:rsid w:val="00DE2362"/>
    <w:rsid w:val="00DE3BC3"/>
    <w:rsid w:val="00DE4749"/>
    <w:rsid w:val="00DE6638"/>
    <w:rsid w:val="00DF1782"/>
    <w:rsid w:val="00DF1886"/>
    <w:rsid w:val="00DF2A1A"/>
    <w:rsid w:val="00DF4032"/>
    <w:rsid w:val="00DF444F"/>
    <w:rsid w:val="00DF4C0F"/>
    <w:rsid w:val="00DF772E"/>
    <w:rsid w:val="00E115F7"/>
    <w:rsid w:val="00E12E53"/>
    <w:rsid w:val="00E14715"/>
    <w:rsid w:val="00E15719"/>
    <w:rsid w:val="00E226CC"/>
    <w:rsid w:val="00E22DE4"/>
    <w:rsid w:val="00E23019"/>
    <w:rsid w:val="00E25FE6"/>
    <w:rsid w:val="00E27644"/>
    <w:rsid w:val="00E30162"/>
    <w:rsid w:val="00E334C3"/>
    <w:rsid w:val="00E33D29"/>
    <w:rsid w:val="00E33DB0"/>
    <w:rsid w:val="00E352AD"/>
    <w:rsid w:val="00E35817"/>
    <w:rsid w:val="00E360DD"/>
    <w:rsid w:val="00E37901"/>
    <w:rsid w:val="00E44E46"/>
    <w:rsid w:val="00E4635B"/>
    <w:rsid w:val="00E46F1E"/>
    <w:rsid w:val="00E47863"/>
    <w:rsid w:val="00E53741"/>
    <w:rsid w:val="00E56DF3"/>
    <w:rsid w:val="00E60461"/>
    <w:rsid w:val="00E607BE"/>
    <w:rsid w:val="00E632E8"/>
    <w:rsid w:val="00E74EE3"/>
    <w:rsid w:val="00E77702"/>
    <w:rsid w:val="00E80BA2"/>
    <w:rsid w:val="00E8184A"/>
    <w:rsid w:val="00E84AFA"/>
    <w:rsid w:val="00E87FD3"/>
    <w:rsid w:val="00E923EE"/>
    <w:rsid w:val="00E93BCE"/>
    <w:rsid w:val="00EA0C2A"/>
    <w:rsid w:val="00EA590C"/>
    <w:rsid w:val="00EA63FC"/>
    <w:rsid w:val="00EA67A2"/>
    <w:rsid w:val="00EB045A"/>
    <w:rsid w:val="00EB3681"/>
    <w:rsid w:val="00EB3CE3"/>
    <w:rsid w:val="00EB43C9"/>
    <w:rsid w:val="00EB5A92"/>
    <w:rsid w:val="00EB76C2"/>
    <w:rsid w:val="00EC2D8F"/>
    <w:rsid w:val="00EC3320"/>
    <w:rsid w:val="00EC4F37"/>
    <w:rsid w:val="00EC64F4"/>
    <w:rsid w:val="00EC6E37"/>
    <w:rsid w:val="00ED0998"/>
    <w:rsid w:val="00ED4BB7"/>
    <w:rsid w:val="00ED4C8E"/>
    <w:rsid w:val="00EE2733"/>
    <w:rsid w:val="00EE4972"/>
    <w:rsid w:val="00EE743C"/>
    <w:rsid w:val="00EE7645"/>
    <w:rsid w:val="00EE7900"/>
    <w:rsid w:val="00EE7905"/>
    <w:rsid w:val="00EE799A"/>
    <w:rsid w:val="00EF09C5"/>
    <w:rsid w:val="00EF4EC7"/>
    <w:rsid w:val="00EF7C1D"/>
    <w:rsid w:val="00F00A05"/>
    <w:rsid w:val="00F016AF"/>
    <w:rsid w:val="00F01A87"/>
    <w:rsid w:val="00F023F8"/>
    <w:rsid w:val="00F03386"/>
    <w:rsid w:val="00F039BD"/>
    <w:rsid w:val="00F04C07"/>
    <w:rsid w:val="00F05A44"/>
    <w:rsid w:val="00F105C7"/>
    <w:rsid w:val="00F143B6"/>
    <w:rsid w:val="00F14B8A"/>
    <w:rsid w:val="00F1536C"/>
    <w:rsid w:val="00F1646D"/>
    <w:rsid w:val="00F203F2"/>
    <w:rsid w:val="00F21874"/>
    <w:rsid w:val="00F23C77"/>
    <w:rsid w:val="00F23FEB"/>
    <w:rsid w:val="00F25F19"/>
    <w:rsid w:val="00F305F2"/>
    <w:rsid w:val="00F310B5"/>
    <w:rsid w:val="00F328CC"/>
    <w:rsid w:val="00F345BF"/>
    <w:rsid w:val="00F34907"/>
    <w:rsid w:val="00F3511F"/>
    <w:rsid w:val="00F3553A"/>
    <w:rsid w:val="00F41F9F"/>
    <w:rsid w:val="00F43097"/>
    <w:rsid w:val="00F45390"/>
    <w:rsid w:val="00F5047F"/>
    <w:rsid w:val="00F50A0B"/>
    <w:rsid w:val="00F51E81"/>
    <w:rsid w:val="00F56FC7"/>
    <w:rsid w:val="00F66586"/>
    <w:rsid w:val="00F66C86"/>
    <w:rsid w:val="00F7229F"/>
    <w:rsid w:val="00F72806"/>
    <w:rsid w:val="00F73605"/>
    <w:rsid w:val="00F74859"/>
    <w:rsid w:val="00F751DD"/>
    <w:rsid w:val="00F84CA0"/>
    <w:rsid w:val="00F851D4"/>
    <w:rsid w:val="00F8773B"/>
    <w:rsid w:val="00F91E9B"/>
    <w:rsid w:val="00F92D9C"/>
    <w:rsid w:val="00F93EB2"/>
    <w:rsid w:val="00FA082F"/>
    <w:rsid w:val="00FA1DF1"/>
    <w:rsid w:val="00FA2FC9"/>
    <w:rsid w:val="00FA5979"/>
    <w:rsid w:val="00FA61F9"/>
    <w:rsid w:val="00FA6663"/>
    <w:rsid w:val="00FA6EEC"/>
    <w:rsid w:val="00FB3DEA"/>
    <w:rsid w:val="00FB3FD9"/>
    <w:rsid w:val="00FB55B3"/>
    <w:rsid w:val="00FB5CA8"/>
    <w:rsid w:val="00FB6DE8"/>
    <w:rsid w:val="00FB7943"/>
    <w:rsid w:val="00FC022B"/>
    <w:rsid w:val="00FC2A4E"/>
    <w:rsid w:val="00FC3C5A"/>
    <w:rsid w:val="00FC76F8"/>
    <w:rsid w:val="00FC7A55"/>
    <w:rsid w:val="00FD1B10"/>
    <w:rsid w:val="00FD23EB"/>
    <w:rsid w:val="00FD3C73"/>
    <w:rsid w:val="00FD743D"/>
    <w:rsid w:val="00FD7A70"/>
    <w:rsid w:val="00FE4F24"/>
    <w:rsid w:val="00FE53D9"/>
    <w:rsid w:val="00FE57B3"/>
    <w:rsid w:val="00FE74ED"/>
    <w:rsid w:val="00FF0065"/>
    <w:rsid w:val="00FF7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735DE2A"/>
  <w15:docId w15:val="{D6CF6D62-6C3E-4D44-9E8A-B9AEB9B3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4A35"/>
    <w:pPr>
      <w:suppressAutoHyphens/>
      <w:jc w:val="both"/>
    </w:pPr>
    <w:rPr>
      <w:sz w:val="24"/>
      <w:szCs w:val="24"/>
      <w:lang w:val="fr-FR" w:eastAsia="ar-SA"/>
    </w:rPr>
  </w:style>
  <w:style w:type="paragraph" w:styleId="Titre1">
    <w:name w:val="heading 1"/>
    <w:basedOn w:val="Normal"/>
    <w:next w:val="soustitre1"/>
    <w:link w:val="Titre1Car"/>
    <w:qFormat/>
    <w:pPr>
      <w:keepNext/>
      <w:numPr>
        <w:numId w:val="1"/>
      </w:numPr>
      <w:tabs>
        <w:tab w:val="left" w:pos="709"/>
      </w:tabs>
      <w:spacing w:before="240" w:after="120"/>
      <w:ind w:left="357" w:hanging="357"/>
      <w:outlineLvl w:val="0"/>
    </w:pPr>
    <w:rPr>
      <w:rFonts w:ascii="Times New (W1)" w:hAnsi="Times New (W1)" w:cs="Times New (W1)"/>
      <w:b/>
      <w:color w:val="0000FF"/>
      <w:kern w:val="1"/>
      <w:sz w:val="40"/>
      <w14:shadow w14:blurRad="50800" w14:dist="38100" w14:dir="2700000" w14:sx="100000" w14:sy="100000" w14:kx="0" w14:ky="0" w14:algn="tl">
        <w14:srgbClr w14:val="000000">
          <w14:alpha w14:val="60000"/>
        </w14:srgbClr>
      </w14:shadow>
    </w:rPr>
  </w:style>
  <w:style w:type="paragraph" w:styleId="Titre2">
    <w:name w:val="heading 2"/>
    <w:basedOn w:val="Normal"/>
    <w:next w:val="soustitre2"/>
    <w:link w:val="Titre2Car"/>
    <w:qFormat/>
    <w:rsid w:val="00C7700B"/>
    <w:pPr>
      <w:numPr>
        <w:ilvl w:val="1"/>
        <w:numId w:val="1"/>
      </w:numPr>
      <w:tabs>
        <w:tab w:val="clear" w:pos="639"/>
        <w:tab w:val="left" w:pos="567"/>
      </w:tabs>
      <w:spacing w:before="240" w:after="120"/>
      <w:outlineLvl w:val="1"/>
    </w:pPr>
    <w:rPr>
      <w:rFonts w:ascii="Times New (W1)" w:hAnsi="Times New (W1)" w:cs="Times New (W1)"/>
      <w:b/>
      <w:color w:val="3366FF"/>
      <w:sz w:val="36"/>
      <w:szCs w:val="36"/>
      <w14:shadow w14:blurRad="50800" w14:dist="38100" w14:dir="2700000" w14:sx="100000" w14:sy="100000" w14:kx="0" w14:ky="0" w14:algn="tl">
        <w14:srgbClr w14:val="000000">
          <w14:alpha w14:val="60000"/>
        </w14:srgbClr>
      </w14:shadow>
    </w:rPr>
  </w:style>
  <w:style w:type="paragraph" w:styleId="Titre3">
    <w:name w:val="heading 3"/>
    <w:basedOn w:val="Titre2"/>
    <w:next w:val="soustitre3"/>
    <w:link w:val="Titre3Car"/>
    <w:qFormat/>
    <w:rsid w:val="00C7700B"/>
    <w:pPr>
      <w:numPr>
        <w:ilvl w:val="2"/>
      </w:numPr>
      <w:tabs>
        <w:tab w:val="clear" w:pos="1922"/>
      </w:tabs>
      <w:spacing w:after="240"/>
      <w:ind w:left="1134" w:hanging="567"/>
      <w:outlineLvl w:val="2"/>
    </w:pPr>
    <w:rPr>
      <w:rFonts w:ascii="Times New Roman" w:hAnsi="Times New Roman" w:cs="Times New Roman"/>
      <w:sz w:val="32"/>
      <w:szCs w:val="32"/>
      <w14:shadow w14:blurRad="0" w14:dist="0" w14:dir="0" w14:sx="0" w14:sy="0" w14:kx="0" w14:ky="0" w14:algn="none">
        <w14:srgbClr w14:val="000000"/>
      </w14:shadow>
    </w:rPr>
  </w:style>
  <w:style w:type="paragraph" w:styleId="Titre4">
    <w:name w:val="heading 4"/>
    <w:basedOn w:val="Titre3"/>
    <w:next w:val="soustitre4"/>
    <w:qFormat/>
    <w:rsid w:val="00BA1D7D"/>
    <w:pPr>
      <w:numPr>
        <w:ilvl w:val="3"/>
      </w:numPr>
      <w:tabs>
        <w:tab w:val="clear" w:pos="567"/>
        <w:tab w:val="clear" w:pos="1575"/>
        <w:tab w:val="left" w:pos="284"/>
      </w:tabs>
      <w:ind w:left="1475" w:hanging="624"/>
      <w:outlineLvl w:val="3"/>
    </w:pPr>
    <w:rPr>
      <w:rFonts w:ascii="Times New (W1)" w:hAnsi="Times New (W1)" w:cs="Times New (W1)"/>
      <w:i/>
      <w:iCs/>
      <w:color w:val="000080"/>
      <w:sz w:val="28"/>
      <w:szCs w:val="28"/>
    </w:rPr>
  </w:style>
  <w:style w:type="paragraph" w:styleId="Titre5">
    <w:name w:val="heading 5"/>
    <w:basedOn w:val="Normal"/>
    <w:next w:val="soustitre5"/>
    <w:qFormat/>
    <w:pPr>
      <w:spacing w:before="240" w:after="60"/>
      <w:ind w:left="1304"/>
      <w:outlineLvl w:val="4"/>
    </w:pPr>
    <w:rPr>
      <w:rFonts w:ascii="Times New (W1)" w:hAnsi="Times New (W1)" w:cs="Times New (W1)"/>
      <w:b/>
      <w:bCs/>
      <w:color w:val="008080"/>
      <w:sz w:val="28"/>
      <w:szCs w:val="28"/>
    </w:rPr>
  </w:style>
  <w:style w:type="paragraph" w:styleId="Titre6">
    <w:name w:val="heading 6"/>
    <w:basedOn w:val="Titre5"/>
    <w:next w:val="soustitre6"/>
    <w:qFormat/>
    <w:pPr>
      <w:ind w:left="1588"/>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color w:val="000080"/>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Wingdings" w:hAnsi="Wingdings" w:cs="Wingdings"/>
      <w:color w:val="0000FF"/>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color w:val="0000FF"/>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Symbol" w:hAnsi="Symbol" w:cs="Symbol"/>
      <w:color w:val="auto"/>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Symbol" w:hAnsi="Symbol" w:cs="Symbol"/>
    </w:rPr>
  </w:style>
  <w:style w:type="character" w:customStyle="1" w:styleId="Absatz-Standardschriftart">
    <w:name w:val="Absatz-Standardschriftart"/>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Wingdings" w:hAnsi="Wingdings" w:cs="Wingdings"/>
      <w:color w:val="00808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Wingdings" w:hAnsi="Wingdings" w:cs="Wingdings"/>
      <w:color w:val="000080"/>
    </w:rPr>
  </w:style>
  <w:style w:type="character" w:customStyle="1" w:styleId="WW8Num20z0">
    <w:name w:val="WW8Num20z0"/>
    <w:rPr>
      <w:rFonts w:ascii="Wingdings" w:hAnsi="Wingdings" w:cs="Wingdings"/>
      <w:b w:val="0"/>
      <w:i w:val="0"/>
      <w:color w:val="auto"/>
      <w:sz w:val="22"/>
      <w:szCs w:val="2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Symbol"/>
    </w:rPr>
  </w:style>
  <w:style w:type="character" w:customStyle="1" w:styleId="WW8Num21z1">
    <w:name w:val="WW8Num21z1"/>
    <w:rPr>
      <w:rFonts w:ascii="Times New Roman" w:eastAsia="Times New Roman" w:hAnsi="Times New Roman" w:cs="Times New Roman"/>
    </w:rPr>
  </w:style>
  <w:style w:type="character" w:customStyle="1" w:styleId="WW8Num21z2">
    <w:name w:val="WW8Num21z2"/>
    <w:rPr>
      <w:rFonts w:ascii="Wingdings" w:hAnsi="Wingdings" w:cs="Wingdings"/>
    </w:rPr>
  </w:style>
  <w:style w:type="character" w:customStyle="1" w:styleId="WW8Num21z4">
    <w:name w:val="WW8Num21z4"/>
    <w:rPr>
      <w:rFonts w:ascii="Courier New" w:hAnsi="Courier New" w:cs="Courier New"/>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Wingdings" w:hAnsi="Wingdings" w:cs="Wingdings"/>
      <w:color w:val="800080"/>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b w:val="0"/>
      <w:i w:val="0"/>
      <w:color w:val="auto"/>
      <w:sz w:val="22"/>
      <w:szCs w:val="22"/>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Wingdings" w:eastAsia="Marlett"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b w:val="0"/>
      <w:i w:val="0"/>
      <w:color w:val="auto"/>
      <w:sz w:val="22"/>
      <w:szCs w:val="2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Policepardfaut1">
    <w:name w:val="Police par défaut1"/>
  </w:style>
  <w:style w:type="character" w:styleId="Lienhypertexte">
    <w:name w:val="Hyperlink"/>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styleId="Accentuation">
    <w:name w:val="Emphasis"/>
    <w:qFormat/>
    <w:rPr>
      <w:i/>
      <w:iCs/>
    </w:rPr>
  </w:style>
  <w:style w:type="character" w:styleId="lev">
    <w:name w:val="Strong"/>
    <w:qFormat/>
    <w:rPr>
      <w:b/>
      <w:bCs/>
    </w:rPr>
  </w:style>
  <w:style w:type="character" w:customStyle="1" w:styleId="normal2Car">
    <w:name w:val="normal_2 Car"/>
    <w:rPr>
      <w:rFonts w:ascii="Times New (W1)" w:hAnsi="Times New (W1)" w:cs="Times New (W1)"/>
      <w:sz w:val="24"/>
      <w:szCs w:val="24"/>
      <w:lang w:val="fr-FR" w:eastAsia="ar-SA" w:bidi="ar-SA"/>
    </w:rPr>
  </w:style>
  <w:style w:type="character" w:customStyle="1" w:styleId="normal3Car">
    <w:name w:val="normal_3 Car"/>
    <w:basedOn w:val="normal2Car"/>
    <w:rPr>
      <w:rFonts w:ascii="Times New (W1)" w:hAnsi="Times New (W1)" w:cs="Times New (W1)"/>
      <w:sz w:val="24"/>
      <w:szCs w:val="24"/>
      <w:lang w:val="fr-FR" w:eastAsia="ar-SA" w:bidi="ar-SA"/>
    </w:rPr>
  </w:style>
  <w:style w:type="character" w:customStyle="1" w:styleId="RubriqueCar">
    <w:name w:val="Rubrique Car"/>
    <w:rPr>
      <w:rFonts w:ascii="Times New (W1)" w:hAnsi="Times New (W1)" w:cs="Times New (W1)"/>
      <w:b/>
      <w:i/>
      <w:sz w:val="24"/>
      <w:szCs w:val="24"/>
      <w:lang w:val="fr-FR" w:eastAsia="ar-SA" w:bidi="ar-SA"/>
    </w:rPr>
  </w:style>
  <w:style w:type="character" w:customStyle="1" w:styleId="normal2Car1">
    <w:name w:val="normal_2 Car1"/>
    <w:rPr>
      <w:rFonts w:ascii="Times New (W1)" w:hAnsi="Times New (W1)" w:cs="Times New (W1)"/>
      <w:sz w:val="24"/>
      <w:szCs w:val="24"/>
      <w:lang w:val="fr-FR" w:eastAsia="ar-SA" w:bidi="ar-SA"/>
    </w:rPr>
  </w:style>
  <w:style w:type="character" w:customStyle="1" w:styleId="soustitre2Car">
    <w:name w:val="sous_titre_2 Car"/>
    <w:rPr>
      <w:b/>
      <w:bCs/>
      <w:sz w:val="24"/>
      <w:szCs w:val="24"/>
      <w:lang w:val="fr-FR" w:eastAsia="ar-SA" w:bidi="ar-SA"/>
    </w:rPr>
  </w:style>
  <w:style w:type="character" w:customStyle="1" w:styleId="soustitre3Car">
    <w:name w:val="sous_titre_3 Car"/>
    <w:rPr>
      <w:rFonts w:ascii="Times New (W1)" w:hAnsi="Times New (W1)" w:cs="Times New (W1)"/>
      <w:b/>
      <w:bCs/>
      <w:sz w:val="24"/>
      <w:szCs w:val="24"/>
      <w:lang w:val="fr-FR" w:eastAsia="ar-SA" w:bidi="ar-SA"/>
    </w:rPr>
  </w:style>
  <w:style w:type="character" w:customStyle="1" w:styleId="soustitre4Car">
    <w:name w:val="sous_titre_4 Car"/>
    <w:basedOn w:val="soustitre3Car"/>
    <w:rPr>
      <w:rFonts w:ascii="Times New (W1)" w:hAnsi="Times New (W1)" w:cs="Times New (W1)"/>
      <w:b/>
      <w:bCs/>
      <w:sz w:val="24"/>
      <w:szCs w:val="24"/>
      <w:lang w:val="fr-FR" w:eastAsia="ar-SA" w:bidi="ar-SA"/>
    </w:rPr>
  </w:style>
  <w:style w:type="character" w:customStyle="1" w:styleId="soustitre5Car">
    <w:name w:val="sous_titre_5 Car"/>
    <w:basedOn w:val="soustitre4Car"/>
    <w:rPr>
      <w:rFonts w:ascii="Times New (W1)" w:hAnsi="Times New (W1)" w:cs="Times New (W1)"/>
      <w:b/>
      <w:bCs/>
      <w:sz w:val="24"/>
      <w:szCs w:val="24"/>
      <w:lang w:val="fr-FR" w:eastAsia="ar-SA" w:bidi="ar-SA"/>
    </w:rPr>
  </w:style>
  <w:style w:type="character" w:customStyle="1" w:styleId="soustitre6Car">
    <w:name w:val="sous_titre_6 Car"/>
    <w:basedOn w:val="soustitre5Car"/>
    <w:rPr>
      <w:rFonts w:ascii="Times New (W1)" w:hAnsi="Times New (W1)" w:cs="Times New (W1)"/>
      <w:b/>
      <w:bCs/>
      <w:sz w:val="24"/>
      <w:szCs w:val="24"/>
      <w:lang w:val="fr-FR" w:eastAsia="ar-SA" w:bidi="ar-SA"/>
    </w:rPr>
  </w:style>
  <w:style w:type="character" w:customStyle="1" w:styleId="normal3Car1">
    <w:name w:val="normal_3 Car1"/>
    <w:basedOn w:val="normal2Car1"/>
    <w:rPr>
      <w:rFonts w:ascii="Times New (W1)" w:hAnsi="Times New (W1)" w:cs="Times New (W1)"/>
      <w:sz w:val="24"/>
      <w:szCs w:val="24"/>
      <w:lang w:val="fr-FR" w:eastAsia="ar-SA" w:bidi="ar-SA"/>
    </w:rPr>
  </w:style>
  <w:style w:type="character" w:customStyle="1" w:styleId="normal4Car">
    <w:name w:val="normal_4 Car"/>
    <w:basedOn w:val="normal3Car1"/>
    <w:rPr>
      <w:rFonts w:ascii="Times New (W1)" w:hAnsi="Times New (W1)" w:cs="Times New (W1)"/>
      <w:sz w:val="24"/>
      <w:szCs w:val="24"/>
      <w:lang w:val="fr-FR" w:eastAsia="ar-SA" w:bidi="ar-SA"/>
    </w:rPr>
  </w:style>
  <w:style w:type="character" w:customStyle="1" w:styleId="image3Car">
    <w:name w:val="image_3 Car"/>
    <w:basedOn w:val="normal3Car1"/>
    <w:rPr>
      <w:rFonts w:ascii="Times New (W1)" w:hAnsi="Times New (W1)" w:cs="Times New (W1)"/>
      <w:sz w:val="24"/>
      <w:szCs w:val="24"/>
      <w:lang w:val="fr-FR" w:eastAsia="ar-SA" w:bidi="ar-SA"/>
    </w:rPr>
  </w:style>
  <w:style w:type="character" w:customStyle="1" w:styleId="image4Car">
    <w:name w:val="image_4 Car"/>
    <w:basedOn w:val="image3Car"/>
    <w:rPr>
      <w:rFonts w:ascii="Times New (W1)" w:hAnsi="Times New (W1)" w:cs="Times New (W1)"/>
      <w:sz w:val="24"/>
      <w:szCs w:val="24"/>
      <w:lang w:val="fr-FR" w:eastAsia="ar-SA" w:bidi="ar-SA"/>
    </w:rPr>
  </w:style>
  <w:style w:type="paragraph" w:customStyle="1" w:styleId="Titre10">
    <w:name w:val="Titre1"/>
    <w:basedOn w:val="Normal"/>
    <w:next w:val="Corpsdetexte"/>
    <w:pPr>
      <w:keepNext/>
      <w:spacing w:before="240" w:after="120"/>
    </w:pPr>
    <w:rPr>
      <w:rFonts w:ascii="Arial" w:eastAsia="Arial Unicode MS"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soustitre2">
    <w:name w:val="sous_titre_2"/>
    <w:basedOn w:val="Normal"/>
    <w:next w:val="normal2"/>
    <w:pPr>
      <w:spacing w:before="120" w:after="120"/>
      <w:ind w:left="567"/>
    </w:pPr>
    <w:rPr>
      <w:b/>
      <w:bCs/>
    </w:rPr>
  </w:style>
  <w:style w:type="paragraph" w:customStyle="1" w:styleId="normal2">
    <w:name w:val="normal_2"/>
    <w:basedOn w:val="Normal"/>
    <w:pPr>
      <w:spacing w:before="60" w:after="60"/>
      <w:ind w:left="851"/>
    </w:pPr>
    <w:rPr>
      <w:rFonts w:ascii="Times New (W1)" w:hAnsi="Times New (W1)" w:cs="Times New (W1)"/>
    </w:rPr>
  </w:style>
  <w:style w:type="paragraph" w:customStyle="1" w:styleId="soustitre3">
    <w:name w:val="sous_titre_3"/>
    <w:basedOn w:val="soustitre2"/>
    <w:next w:val="normal3"/>
    <w:pPr>
      <w:ind w:left="851"/>
    </w:pPr>
    <w:rPr>
      <w:rFonts w:ascii="Times New (W1)" w:hAnsi="Times New (W1)" w:cs="Times New (W1)"/>
    </w:rPr>
  </w:style>
  <w:style w:type="paragraph" w:customStyle="1" w:styleId="normal3">
    <w:name w:val="normal_3"/>
    <w:basedOn w:val="normal2"/>
    <w:pPr>
      <w:ind w:left="1134"/>
    </w:pPr>
  </w:style>
  <w:style w:type="paragraph" w:customStyle="1" w:styleId="soustitre4">
    <w:name w:val="sous_titre_4"/>
    <w:basedOn w:val="soustitre3"/>
    <w:next w:val="normal4"/>
    <w:pPr>
      <w:ind w:left="1134"/>
    </w:pPr>
  </w:style>
  <w:style w:type="paragraph" w:customStyle="1" w:styleId="normal4">
    <w:name w:val="normal_4"/>
    <w:basedOn w:val="normal3"/>
    <w:pPr>
      <w:ind w:left="1418"/>
    </w:pPr>
  </w:style>
  <w:style w:type="paragraph" w:customStyle="1" w:styleId="soustitre5">
    <w:name w:val="sous_titre_5"/>
    <w:basedOn w:val="soustitre4"/>
    <w:next w:val="normal5"/>
    <w:pPr>
      <w:ind w:left="1588"/>
    </w:pPr>
  </w:style>
  <w:style w:type="paragraph" w:customStyle="1" w:styleId="normal5">
    <w:name w:val="normal_5"/>
    <w:basedOn w:val="normal4"/>
    <w:pPr>
      <w:ind w:left="1985"/>
    </w:pPr>
  </w:style>
  <w:style w:type="paragraph" w:customStyle="1" w:styleId="soustitre6">
    <w:name w:val="sous_titre_6"/>
    <w:basedOn w:val="soustitre5"/>
    <w:next w:val="normal6"/>
    <w:pPr>
      <w:ind w:left="1871"/>
    </w:pPr>
  </w:style>
  <w:style w:type="paragraph" w:customStyle="1" w:styleId="normal6">
    <w:name w:val="normal_6"/>
    <w:basedOn w:val="normal5"/>
    <w:pPr>
      <w:ind w:left="2268"/>
    </w:pPr>
  </w:style>
  <w:style w:type="paragraph" w:customStyle="1" w:styleId="image2">
    <w:name w:val="image_2"/>
    <w:basedOn w:val="normal2"/>
    <w:next w:val="normal2"/>
    <w:pPr>
      <w:spacing w:before="200" w:after="200"/>
    </w:pPr>
  </w:style>
  <w:style w:type="paragraph" w:customStyle="1" w:styleId="en-ttepartiedocument">
    <w:name w:val="en-tête_partie_document"/>
    <w:basedOn w:val="Normal"/>
    <w:pPr>
      <w:tabs>
        <w:tab w:val="center" w:pos="4536"/>
        <w:tab w:val="right" w:pos="9072"/>
      </w:tabs>
      <w:spacing w:after="60"/>
      <w:jc w:val="right"/>
    </w:pPr>
    <w:rPr>
      <w:rFonts w:ascii="Arial" w:hAnsi="Arial" w:cs="Arial"/>
      <w:b/>
      <w:bCs/>
      <w:i/>
      <w:iCs/>
      <w:color w:val="000080"/>
      <w:sz w:val="20"/>
      <w:szCs w:val="20"/>
    </w:rPr>
  </w:style>
  <w:style w:type="paragraph" w:customStyle="1" w:styleId="titredocument">
    <w:name w:val="titre_document"/>
    <w:basedOn w:val="en-ttepartiedocument"/>
    <w:pPr>
      <w:spacing w:after="0"/>
    </w:pPr>
    <w:rPr>
      <w:rFonts w:ascii="Arial (W1)" w:hAnsi="Arial (W1)" w:cs="Arial (W1)"/>
      <w:smallCaps/>
    </w:rPr>
  </w:style>
  <w:style w:type="paragraph" w:styleId="Pieddepage">
    <w:name w:val="footer"/>
    <w:basedOn w:val="Normal"/>
    <w:link w:val="PieddepageCar"/>
    <w:uiPriority w:val="99"/>
    <w:pPr>
      <w:tabs>
        <w:tab w:val="center" w:pos="4536"/>
        <w:tab w:val="right" w:pos="9072"/>
      </w:tabs>
    </w:pPr>
  </w:style>
  <w:style w:type="paragraph" w:customStyle="1" w:styleId="En-ttetitredocument">
    <w:name w:val="En-tête_titre document"/>
    <w:basedOn w:val="Normal"/>
    <w:pPr>
      <w:tabs>
        <w:tab w:val="center" w:pos="4536"/>
        <w:tab w:val="right" w:pos="9072"/>
      </w:tabs>
      <w:jc w:val="right"/>
    </w:pPr>
    <w:rPr>
      <w:rFonts w:ascii="Arial" w:hAnsi="Arial" w:cs="Arial"/>
      <w:b/>
      <w:bCs/>
      <w:smallCaps/>
      <w:color w:val="000080"/>
      <w:sz w:val="20"/>
      <w:szCs w:val="20"/>
    </w:rPr>
  </w:style>
  <w:style w:type="paragraph" w:customStyle="1" w:styleId="Numver">
    <w:name w:val="Numver"/>
    <w:basedOn w:val="Normal"/>
    <w:pPr>
      <w:spacing w:before="60" w:after="400"/>
      <w:jc w:val="right"/>
    </w:pPr>
    <w:rPr>
      <w:rFonts w:ascii="Optima" w:hAnsi="Optima" w:cs="Optima"/>
      <w:b/>
      <w:bCs/>
      <w:sz w:val="18"/>
      <w:szCs w:val="18"/>
    </w:rPr>
  </w:style>
  <w:style w:type="paragraph" w:customStyle="1" w:styleId="remarque2">
    <w:name w:val="remarque_2"/>
    <w:basedOn w:val="Normal"/>
    <w:pPr>
      <w:spacing w:after="60"/>
      <w:ind w:left="1418"/>
    </w:pPr>
    <w:rPr>
      <w:i/>
      <w:iCs/>
      <w:color w:val="000080"/>
      <w:sz w:val="22"/>
      <w:szCs w:val="22"/>
    </w:rPr>
  </w:style>
  <w:style w:type="paragraph" w:customStyle="1" w:styleId="remarque3">
    <w:name w:val="remarque_3"/>
    <w:basedOn w:val="remarque2"/>
    <w:pPr>
      <w:ind w:left="1701"/>
    </w:pPr>
    <w:rPr>
      <w:rFonts w:ascii="Times New (W1)" w:hAnsi="Times New (W1)" w:cs="Times New (W1)"/>
    </w:rPr>
  </w:style>
  <w:style w:type="paragraph" w:customStyle="1" w:styleId="remarque4">
    <w:name w:val="remarque_4"/>
    <w:basedOn w:val="remarque3"/>
    <w:pPr>
      <w:ind w:left="1985"/>
    </w:pPr>
  </w:style>
  <w:style w:type="paragraph" w:customStyle="1" w:styleId="remarque5">
    <w:name w:val="remarque_5"/>
    <w:basedOn w:val="remarque4"/>
    <w:pPr>
      <w:ind w:left="2552"/>
    </w:pPr>
  </w:style>
  <w:style w:type="paragraph" w:customStyle="1" w:styleId="remarque6">
    <w:name w:val="remarque_6"/>
    <w:basedOn w:val="remarque5"/>
    <w:pPr>
      <w:ind w:left="3119"/>
    </w:pPr>
  </w:style>
  <w:style w:type="paragraph" w:customStyle="1" w:styleId="titreremarque2">
    <w:name w:val="titre_remarque_2"/>
    <w:basedOn w:val="Normal"/>
    <w:next w:val="remarque2"/>
    <w:pPr>
      <w:spacing w:before="120" w:after="60"/>
      <w:ind w:left="1134"/>
    </w:pPr>
    <w:rPr>
      <w:b/>
      <w:bCs/>
      <w:i/>
      <w:iCs/>
      <w:color w:val="000080"/>
      <w:sz w:val="22"/>
      <w:szCs w:val="22"/>
    </w:rPr>
  </w:style>
  <w:style w:type="paragraph" w:customStyle="1" w:styleId="titreremarque3">
    <w:name w:val="titre_remarque_3"/>
    <w:basedOn w:val="titreremarque2"/>
    <w:next w:val="remarque3"/>
    <w:pPr>
      <w:ind w:left="1418"/>
    </w:pPr>
    <w:rPr>
      <w:rFonts w:ascii="Times New (W1)" w:hAnsi="Times New (W1)" w:cs="Times New (W1)"/>
    </w:rPr>
  </w:style>
  <w:style w:type="paragraph" w:customStyle="1" w:styleId="titreremarque4">
    <w:name w:val="titre_remarque_4"/>
    <w:basedOn w:val="titreremarque3"/>
    <w:next w:val="remarque4"/>
    <w:pPr>
      <w:ind w:left="1701"/>
    </w:pPr>
  </w:style>
  <w:style w:type="paragraph" w:customStyle="1" w:styleId="titreremarque5">
    <w:name w:val="titre_remarque_5"/>
    <w:basedOn w:val="titreremarque4"/>
    <w:next w:val="remarque5"/>
    <w:pPr>
      <w:ind w:left="2268"/>
    </w:pPr>
  </w:style>
  <w:style w:type="paragraph" w:customStyle="1" w:styleId="titreremarque6">
    <w:name w:val="titre_remarque_6"/>
    <w:basedOn w:val="titreremarque5"/>
    <w:next w:val="remarque6"/>
    <w:pPr>
      <w:ind w:left="2835"/>
    </w:pPr>
  </w:style>
  <w:style w:type="paragraph" w:customStyle="1" w:styleId="image3">
    <w:name w:val="image_3"/>
    <w:basedOn w:val="normal3"/>
    <w:next w:val="normal3"/>
    <w:pPr>
      <w:spacing w:before="200" w:after="200"/>
    </w:pPr>
  </w:style>
  <w:style w:type="paragraph" w:customStyle="1" w:styleId="pucetxt2">
    <w:name w:val="puce_txt_2"/>
    <w:basedOn w:val="normal2"/>
    <w:pPr>
      <w:numPr>
        <w:numId w:val="5"/>
      </w:numPr>
    </w:pPr>
  </w:style>
  <w:style w:type="paragraph" w:customStyle="1" w:styleId="pucetxt3">
    <w:name w:val="puce_txt_3"/>
    <w:basedOn w:val="pucetxt2"/>
    <w:pPr>
      <w:numPr>
        <w:numId w:val="4"/>
      </w:numPr>
    </w:pPr>
  </w:style>
  <w:style w:type="paragraph" w:customStyle="1" w:styleId="pucetxt4">
    <w:name w:val="puce_txt_4"/>
    <w:basedOn w:val="pucetxt3"/>
    <w:pPr>
      <w:numPr>
        <w:numId w:val="9"/>
      </w:numPr>
    </w:pPr>
  </w:style>
  <w:style w:type="paragraph" w:customStyle="1" w:styleId="pucetxt5">
    <w:name w:val="puce_txt_5"/>
    <w:basedOn w:val="pucetxt4"/>
    <w:pPr>
      <w:numPr>
        <w:numId w:val="7"/>
      </w:numPr>
    </w:pPr>
  </w:style>
  <w:style w:type="paragraph" w:customStyle="1" w:styleId="pucetxt6">
    <w:name w:val="puce_txt_6"/>
    <w:basedOn w:val="pucetxt5"/>
    <w:pPr>
      <w:numPr>
        <w:numId w:val="6"/>
      </w:numPr>
    </w:pPr>
  </w:style>
  <w:style w:type="paragraph" w:customStyle="1" w:styleId="prambule">
    <w:name w:val="préambule"/>
    <w:basedOn w:val="Normal"/>
    <w:next w:val="Retraitnormal1"/>
    <w:pPr>
      <w:spacing w:before="400" w:after="1000"/>
      <w:jc w:val="center"/>
    </w:pPr>
    <w:rPr>
      <w:rFonts w:ascii="Times New (W1)" w:hAnsi="Times New (W1)" w:cs="Times New (W1)"/>
      <w:b/>
      <w:bCs/>
      <w:color w:val="000080"/>
      <w:sz w:val="40"/>
      <w:szCs w:val="40"/>
      <w14:shadow w14:blurRad="50800" w14:dist="38100" w14:dir="2700000" w14:sx="100000" w14:sy="100000" w14:kx="0" w14:ky="0" w14:algn="tl">
        <w14:srgbClr w14:val="000000">
          <w14:alpha w14:val="60000"/>
        </w14:srgbClr>
      </w14:shadow>
    </w:rPr>
  </w:style>
  <w:style w:type="paragraph" w:customStyle="1" w:styleId="sommaire">
    <w:name w:val="sommaire"/>
    <w:basedOn w:val="prambule"/>
    <w:next w:val="TM1"/>
  </w:style>
  <w:style w:type="paragraph" w:styleId="TM1">
    <w:name w:val="toc 1"/>
    <w:basedOn w:val="Normal"/>
    <w:next w:val="Normal"/>
    <w:uiPriority w:val="39"/>
    <w:pPr>
      <w:tabs>
        <w:tab w:val="left" w:pos="482"/>
        <w:tab w:val="right" w:leader="dot" w:pos="9060"/>
      </w:tabs>
      <w:spacing w:before="240" w:after="120"/>
    </w:pPr>
    <w:rPr>
      <w:rFonts w:ascii="Times New (W1)" w:hAnsi="Times New (W1)" w:cs="Times New (W1)"/>
      <w:b/>
      <w:bCs/>
      <w:color w:val="000080"/>
      <w:sz w:val="28"/>
      <w:szCs w:val="28"/>
    </w:rPr>
  </w:style>
  <w:style w:type="paragraph" w:styleId="TM2">
    <w:name w:val="toc 2"/>
    <w:basedOn w:val="Normal"/>
    <w:next w:val="Normal"/>
    <w:uiPriority w:val="39"/>
    <w:rsid w:val="005B5125"/>
    <w:pPr>
      <w:spacing w:before="120" w:after="60"/>
      <w:ind w:left="238"/>
    </w:pPr>
    <w:rPr>
      <w:rFonts w:ascii="Times New (W1)" w:hAnsi="Times New (W1)" w:cs="Times New (W1)"/>
      <w:b/>
      <w:bCs/>
      <w:color w:val="0000FF"/>
      <w14:shadow w14:blurRad="50800" w14:dist="38100" w14:dir="2700000" w14:sx="100000" w14:sy="100000" w14:kx="0" w14:ky="0" w14:algn="tl">
        <w14:srgbClr w14:val="000000">
          <w14:alpha w14:val="60000"/>
        </w14:srgbClr>
      </w14:shadow>
    </w:rPr>
  </w:style>
  <w:style w:type="paragraph" w:styleId="TM3">
    <w:name w:val="toc 3"/>
    <w:basedOn w:val="Normal"/>
    <w:next w:val="Normal"/>
    <w:uiPriority w:val="39"/>
    <w:pPr>
      <w:spacing w:before="60" w:after="60"/>
      <w:ind w:left="482"/>
    </w:pPr>
  </w:style>
  <w:style w:type="paragraph" w:styleId="TM4">
    <w:name w:val="toc 4"/>
    <w:basedOn w:val="Normal"/>
    <w:next w:val="Normal"/>
    <w:uiPriority w:val="39"/>
    <w:pPr>
      <w:tabs>
        <w:tab w:val="left" w:pos="1701"/>
        <w:tab w:val="right" w:leader="dot" w:pos="9060"/>
      </w:tabs>
      <w:ind w:left="720"/>
    </w:pPr>
    <w:rPr>
      <w:lang w:val="en-US"/>
    </w:rPr>
  </w:style>
  <w:style w:type="paragraph" w:customStyle="1" w:styleId="image4">
    <w:name w:val="image_4"/>
    <w:basedOn w:val="image3"/>
    <w:next w:val="normal4"/>
    <w:pPr>
      <w:ind w:left="1418"/>
    </w:pPr>
  </w:style>
  <w:style w:type="paragraph" w:customStyle="1" w:styleId="image5">
    <w:name w:val="image_5"/>
    <w:basedOn w:val="image4"/>
    <w:next w:val="normal5"/>
    <w:pPr>
      <w:ind w:left="1985"/>
    </w:pPr>
  </w:style>
  <w:style w:type="paragraph" w:customStyle="1" w:styleId="image6">
    <w:name w:val="image_6"/>
    <w:basedOn w:val="image5"/>
    <w:next w:val="normal6"/>
    <w:pPr>
      <w:ind w:left="2268"/>
    </w:pPr>
  </w:style>
  <w:style w:type="paragraph" w:customStyle="1" w:styleId="imagecentre2">
    <w:name w:val="image_centrée 2"/>
    <w:basedOn w:val="image2"/>
    <w:next w:val="normal2"/>
    <w:pPr>
      <w:jc w:val="center"/>
    </w:pPr>
  </w:style>
  <w:style w:type="paragraph" w:customStyle="1" w:styleId="DateGrasMAJ">
    <w:name w:val="Date Gras MAJ"/>
    <w:basedOn w:val="Normal"/>
    <w:pPr>
      <w:tabs>
        <w:tab w:val="left" w:pos="8789"/>
      </w:tabs>
      <w:ind w:right="709"/>
      <w:jc w:val="right"/>
    </w:pPr>
    <w:rPr>
      <w:rFonts w:ascii="Optima" w:hAnsi="Optima" w:cs="Optima"/>
      <w:b/>
      <w:bCs/>
    </w:rPr>
  </w:style>
  <w:style w:type="paragraph" w:customStyle="1" w:styleId="Docderefhtpage">
    <w:name w:val="Doc de ref ht page"/>
    <w:basedOn w:val="Normal"/>
    <w:pPr>
      <w:jc w:val="center"/>
    </w:pPr>
    <w:rPr>
      <w:rFonts w:ascii="Optima" w:hAnsi="Optima" w:cs="Optima"/>
      <w:b/>
      <w:bCs/>
      <w:i/>
      <w:iCs/>
      <w:color w:val="000080"/>
      <w:spacing w:val="120"/>
      <w:kern w:val="1"/>
      <w:sz w:val="28"/>
      <w:szCs w:val="28"/>
    </w:rPr>
  </w:style>
  <w:style w:type="paragraph" w:customStyle="1" w:styleId="Docrfpdpage">
    <w:name w:val="Doc réf pd page"/>
    <w:basedOn w:val="Normal"/>
    <w:pPr>
      <w:tabs>
        <w:tab w:val="left" w:pos="8789"/>
      </w:tabs>
      <w:ind w:right="709"/>
      <w:jc w:val="right"/>
    </w:pPr>
    <w:rPr>
      <w:rFonts w:ascii="Optima" w:hAnsi="Optima" w:cs="Optima"/>
      <w:i/>
      <w:iCs/>
      <w:color w:val="000080"/>
    </w:rPr>
  </w:style>
  <w:style w:type="paragraph" w:customStyle="1" w:styleId="Docinforhtpage">
    <w:name w:val="Docinfor ht page"/>
    <w:basedOn w:val="Normal"/>
    <w:pPr>
      <w:ind w:left="-567"/>
    </w:pPr>
    <w:rPr>
      <w:rFonts w:ascii="Optima" w:hAnsi="Optima" w:cs="Optima"/>
      <w:b/>
      <w:bCs/>
      <w:i/>
      <w:iCs/>
      <w:color w:val="FFFFFF"/>
      <w:sz w:val="36"/>
      <w:szCs w:val="36"/>
    </w:rPr>
  </w:style>
  <w:style w:type="paragraph" w:customStyle="1" w:styleId="DomaineApplicat">
    <w:name w:val="Domaine/Applicat°"/>
    <w:basedOn w:val="Normal"/>
    <w:next w:val="Normal"/>
    <w:pPr>
      <w:jc w:val="right"/>
    </w:pPr>
    <w:rPr>
      <w:rFonts w:ascii="Optima" w:hAnsi="Optima" w:cs="Optima"/>
      <w:b/>
      <w:bCs/>
      <w:i/>
      <w:iCs/>
      <w:color w:val="FFFFFF"/>
      <w:sz w:val="28"/>
      <w:szCs w:val="28"/>
    </w:rPr>
  </w:style>
  <w:style w:type="paragraph" w:customStyle="1" w:styleId="Nomdelapplication">
    <w:name w:val="Nom de l'application"/>
    <w:basedOn w:val="Normal"/>
    <w:pPr>
      <w:ind w:left="2268"/>
    </w:pPr>
    <w:rPr>
      <w:rFonts w:ascii="Optima" w:hAnsi="Optima" w:cs="Optima"/>
      <w:b/>
      <w:bCs/>
      <w:color w:val="FFFFFF"/>
      <w:sz w:val="72"/>
      <w:szCs w:val="72"/>
    </w:rPr>
  </w:style>
  <w:style w:type="paragraph" w:customStyle="1" w:styleId="Titredudocument">
    <w:name w:val="Titre du document"/>
    <w:basedOn w:val="Normal"/>
    <w:pPr>
      <w:ind w:left="1843"/>
      <w:jc w:val="right"/>
    </w:pPr>
    <w:rPr>
      <w:rFonts w:ascii="Optima" w:hAnsi="Optima" w:cs="Optima"/>
      <w:b/>
      <w:bCs/>
      <w:caps/>
      <w:color w:val="000080"/>
      <w:sz w:val="40"/>
      <w:szCs w:val="40"/>
    </w:rPr>
  </w:style>
  <w:style w:type="paragraph" w:customStyle="1" w:styleId="Versionhtpage">
    <w:name w:val="Version ht page"/>
    <w:basedOn w:val="Normal"/>
    <w:pPr>
      <w:jc w:val="right"/>
    </w:pPr>
    <w:rPr>
      <w:rFonts w:ascii="Optima" w:hAnsi="Optima" w:cs="Optima"/>
      <w:i/>
      <w:iCs/>
      <w:color w:val="FFFFFF"/>
      <w:sz w:val="28"/>
      <w:szCs w:val="28"/>
    </w:rPr>
  </w:style>
  <w:style w:type="paragraph" w:styleId="En-tte">
    <w:name w:val="header"/>
    <w:basedOn w:val="Normal"/>
    <w:next w:val="En-ttetitredocument"/>
    <w:pPr>
      <w:tabs>
        <w:tab w:val="center" w:pos="4536"/>
        <w:tab w:val="right" w:pos="9072"/>
      </w:tabs>
    </w:pPr>
    <w:rPr>
      <w:rFonts w:ascii="Arial" w:hAnsi="Arial" w:cs="Arial"/>
      <w:b/>
      <w:bCs/>
      <w:caps/>
      <w:color w:val="000080"/>
      <w:sz w:val="20"/>
      <w:szCs w:val="20"/>
    </w:rPr>
  </w:style>
  <w:style w:type="paragraph" w:styleId="TM5">
    <w:name w:val="toc 5"/>
    <w:basedOn w:val="Normal"/>
    <w:next w:val="Normal"/>
    <w:uiPriority w:val="39"/>
    <w:pPr>
      <w:ind w:left="960"/>
    </w:pPr>
  </w:style>
  <w:style w:type="paragraph" w:customStyle="1" w:styleId="Retraitnormal1">
    <w:name w:val="Retrait normal1"/>
    <w:basedOn w:val="Normal"/>
  </w:style>
  <w:style w:type="paragraph" w:styleId="TM6">
    <w:name w:val="toc 6"/>
    <w:basedOn w:val="Normal"/>
    <w:next w:val="Normal"/>
    <w:uiPriority w:val="39"/>
    <w:pPr>
      <w:ind w:left="1200"/>
    </w:pPr>
  </w:style>
  <w:style w:type="paragraph" w:styleId="TM7">
    <w:name w:val="toc 7"/>
    <w:basedOn w:val="Normal"/>
    <w:next w:val="Normal"/>
    <w:uiPriority w:val="39"/>
    <w:pPr>
      <w:ind w:left="1440"/>
    </w:pPr>
  </w:style>
  <w:style w:type="paragraph" w:styleId="TM8">
    <w:name w:val="toc 8"/>
    <w:basedOn w:val="Normal"/>
    <w:next w:val="Normal"/>
    <w:uiPriority w:val="39"/>
    <w:pPr>
      <w:ind w:left="1680"/>
    </w:pPr>
  </w:style>
  <w:style w:type="paragraph" w:styleId="TM9">
    <w:name w:val="toc 9"/>
    <w:basedOn w:val="Normal"/>
    <w:next w:val="Normal"/>
    <w:uiPriority w:val="39"/>
    <w:pPr>
      <w:ind w:left="1920"/>
    </w:pPr>
  </w:style>
  <w:style w:type="paragraph" w:customStyle="1" w:styleId="Normal2puce2">
    <w:name w:val="Normal2puce2"/>
    <w:basedOn w:val="pucetxt2"/>
    <w:pPr>
      <w:numPr>
        <w:numId w:val="0"/>
      </w:numPr>
      <w:ind w:left="1559"/>
    </w:pPr>
  </w:style>
  <w:style w:type="paragraph" w:customStyle="1" w:styleId="Normal3puce3">
    <w:name w:val="Normal3puce3"/>
    <w:basedOn w:val="Normal2puce2"/>
    <w:pPr>
      <w:ind w:left="1843"/>
    </w:pPr>
  </w:style>
  <w:style w:type="paragraph" w:customStyle="1" w:styleId="imagecentre3">
    <w:name w:val="image_centrée 3"/>
    <w:basedOn w:val="image3"/>
    <w:next w:val="normal3"/>
    <w:pPr>
      <w:jc w:val="center"/>
    </w:pPr>
  </w:style>
  <w:style w:type="paragraph" w:customStyle="1" w:styleId="imagecentre4">
    <w:name w:val="image_centrée 4"/>
    <w:basedOn w:val="image4"/>
    <w:next w:val="normal4"/>
    <w:pPr>
      <w:jc w:val="center"/>
    </w:pPr>
  </w:style>
  <w:style w:type="paragraph" w:customStyle="1" w:styleId="imagecentre5">
    <w:name w:val="image_centrée 5"/>
    <w:basedOn w:val="image5"/>
    <w:next w:val="normal5"/>
    <w:pPr>
      <w:jc w:val="center"/>
    </w:pPr>
  </w:style>
  <w:style w:type="paragraph" w:customStyle="1" w:styleId="imagecentre6">
    <w:name w:val="image_centrée 6"/>
    <w:basedOn w:val="image6"/>
    <w:next w:val="normal6"/>
    <w:pPr>
      <w:jc w:val="center"/>
    </w:pPr>
  </w:style>
  <w:style w:type="paragraph" w:customStyle="1" w:styleId="Normal4puce4">
    <w:name w:val="Normal4puce4"/>
    <w:basedOn w:val="Normal3puce3"/>
    <w:pPr>
      <w:ind w:left="2126"/>
    </w:pPr>
  </w:style>
  <w:style w:type="paragraph" w:customStyle="1" w:styleId="Normal5puce5">
    <w:name w:val="Normal5puce5"/>
    <w:basedOn w:val="pucetxt5"/>
    <w:pPr>
      <w:numPr>
        <w:numId w:val="0"/>
      </w:numPr>
      <w:ind w:left="2693"/>
    </w:pPr>
  </w:style>
  <w:style w:type="paragraph" w:customStyle="1" w:styleId="Normal6puce6">
    <w:name w:val="Normal6puce6"/>
    <w:basedOn w:val="Normal5puce5"/>
    <w:pPr>
      <w:ind w:left="3345"/>
    </w:pPr>
  </w:style>
  <w:style w:type="paragraph" w:customStyle="1" w:styleId="soustitre1">
    <w:name w:val="sous_titre_1"/>
    <w:basedOn w:val="Normal"/>
    <w:next w:val="Normal1"/>
    <w:pPr>
      <w:spacing w:before="120" w:after="120"/>
      <w:ind w:left="284"/>
    </w:pPr>
    <w:rPr>
      <w:b/>
      <w:bCs/>
    </w:rPr>
  </w:style>
  <w:style w:type="paragraph" w:customStyle="1" w:styleId="Normal1">
    <w:name w:val="Normal_1"/>
    <w:basedOn w:val="Normal"/>
    <w:pPr>
      <w:spacing w:before="100" w:after="100"/>
      <w:ind w:left="567"/>
    </w:pPr>
  </w:style>
  <w:style w:type="paragraph" w:customStyle="1" w:styleId="image1">
    <w:name w:val="image_1"/>
    <w:basedOn w:val="Normal1"/>
    <w:next w:val="Normal1"/>
    <w:pPr>
      <w:spacing w:before="200" w:after="200"/>
    </w:pPr>
  </w:style>
  <w:style w:type="paragraph" w:customStyle="1" w:styleId="imagecentre1">
    <w:name w:val="image_centrée 1"/>
    <w:basedOn w:val="Normal1"/>
    <w:next w:val="Normal1"/>
    <w:pPr>
      <w:spacing w:before="200" w:after="200"/>
      <w:jc w:val="center"/>
    </w:pPr>
  </w:style>
  <w:style w:type="paragraph" w:customStyle="1" w:styleId="Pucetxt1">
    <w:name w:val="Puce txt 1"/>
    <w:basedOn w:val="Normal1"/>
    <w:pPr>
      <w:numPr>
        <w:numId w:val="8"/>
      </w:numPr>
    </w:pPr>
  </w:style>
  <w:style w:type="paragraph" w:customStyle="1" w:styleId="Normal1puce1">
    <w:name w:val="Normal1puce1"/>
    <w:basedOn w:val="Normal"/>
    <w:pPr>
      <w:spacing w:before="40" w:after="40"/>
      <w:ind w:left="1247"/>
    </w:pPr>
  </w:style>
  <w:style w:type="paragraph" w:customStyle="1" w:styleId="titreremarque1">
    <w:name w:val="titre_remarque_1"/>
    <w:basedOn w:val="Normal"/>
    <w:next w:val="Remarque1"/>
    <w:pPr>
      <w:spacing w:before="120" w:after="60"/>
      <w:ind w:left="851"/>
    </w:pPr>
    <w:rPr>
      <w:b/>
      <w:bCs/>
      <w:i/>
      <w:iCs/>
      <w:color w:val="000080"/>
      <w:sz w:val="22"/>
      <w:szCs w:val="22"/>
    </w:rPr>
  </w:style>
  <w:style w:type="paragraph" w:customStyle="1" w:styleId="Remarque1">
    <w:name w:val="Remarque_1"/>
    <w:basedOn w:val="Normal"/>
    <w:pPr>
      <w:spacing w:after="60"/>
      <w:ind w:left="1134"/>
    </w:pPr>
    <w:rPr>
      <w:i/>
      <w:iCs/>
      <w:color w:val="000080"/>
    </w:rPr>
  </w:style>
  <w:style w:type="paragraph" w:customStyle="1" w:styleId="Rubrique">
    <w:name w:val="Rubrique"/>
    <w:basedOn w:val="normal3"/>
    <w:rPr>
      <w:b/>
      <w:i/>
    </w:rPr>
  </w:style>
  <w:style w:type="paragraph" w:styleId="Textedebulles">
    <w:name w:val="Balloon Text"/>
    <w:basedOn w:val="Normal"/>
    <w:rPr>
      <w:rFonts w:ascii="Tahoma" w:hAnsi="Tahoma" w:cs="Tahoma"/>
      <w:sz w:val="16"/>
      <w:szCs w:val="16"/>
    </w:rPr>
  </w:style>
  <w:style w:type="paragraph" w:customStyle="1" w:styleId="Listenumros1">
    <w:name w:val="Liste à numéros1"/>
    <w:basedOn w:val="Normal"/>
    <w:pPr>
      <w:numPr>
        <w:numId w:val="3"/>
      </w:numPr>
    </w:pPr>
  </w:style>
  <w:style w:type="paragraph" w:customStyle="1" w:styleId="Listenumros31">
    <w:name w:val="Liste à numéros 31"/>
    <w:basedOn w:val="Normal"/>
    <w:pPr>
      <w:numPr>
        <w:numId w:val="2"/>
      </w:numPr>
    </w:pPr>
  </w:style>
  <w:style w:type="paragraph" w:customStyle="1" w:styleId="RubriqueTableau">
    <w:name w:val="RubriqueTableau"/>
    <w:basedOn w:val="Normal"/>
    <w:rPr>
      <w:sz w:val="22"/>
      <w:szCs w:val="22"/>
    </w:rPr>
  </w:style>
  <w:style w:type="paragraph" w:customStyle="1" w:styleId="TitreSpcif">
    <w:name w:val="TitreSpécif"/>
    <w:basedOn w:val="Titre5"/>
    <w:next w:val="LibelleSpcif"/>
    <w:rPr>
      <w:color w:val="666699"/>
    </w:rPr>
  </w:style>
  <w:style w:type="paragraph" w:customStyle="1" w:styleId="LibelleSpcif">
    <w:name w:val="LibelleSpécif"/>
    <w:basedOn w:val="normal4"/>
    <w:pPr>
      <w:pBdr>
        <w:left w:val="double" w:sz="1" w:space="4" w:color="808080"/>
      </w:pBdr>
    </w:pPr>
  </w:style>
  <w:style w:type="paragraph" w:customStyle="1" w:styleId="SousTitreCol">
    <w:name w:val="SousTitreCol"/>
    <w:basedOn w:val="normal2"/>
    <w:pPr>
      <w:spacing w:before="480"/>
    </w:pPr>
    <w:rPr>
      <w:b/>
      <w:color w:val="666699"/>
      <w:sz w:val="28"/>
    </w:rPr>
  </w:style>
  <w:style w:type="paragraph" w:styleId="NormalWeb">
    <w:name w:val="Normal (Web)"/>
    <w:basedOn w:val="Normal"/>
    <w:pPr>
      <w:spacing w:before="100" w:after="119"/>
    </w:pPr>
  </w:style>
  <w:style w:type="paragraph" w:customStyle="1" w:styleId="Tabledesmatiresniveau10">
    <w:name w:val="Table des matières niveau 10"/>
    <w:basedOn w:val="Index"/>
    <w:pPr>
      <w:tabs>
        <w:tab w:val="right" w:leader="dot" w:pos="7091"/>
      </w:tabs>
      <w:ind w:left="2547"/>
    </w:pPr>
  </w:style>
  <w:style w:type="paragraph" w:styleId="Lgende">
    <w:name w:val="caption"/>
    <w:basedOn w:val="Normal"/>
    <w:next w:val="Normal"/>
    <w:qFormat/>
    <w:rsid w:val="00172EB2"/>
    <w:rPr>
      <w:b/>
      <w:bCs/>
      <w:sz w:val="20"/>
      <w:szCs w:val="20"/>
    </w:rPr>
  </w:style>
  <w:style w:type="paragraph" w:customStyle="1" w:styleId="western">
    <w:name w:val="western"/>
    <w:basedOn w:val="Normal"/>
    <w:rsid w:val="004167B9"/>
    <w:pPr>
      <w:suppressAutoHyphens w:val="0"/>
      <w:spacing w:before="100" w:beforeAutospacing="1"/>
    </w:pPr>
    <w:rPr>
      <w:color w:val="000000"/>
      <w:sz w:val="22"/>
      <w:szCs w:val="22"/>
      <w:lang w:eastAsia="fr-FR"/>
    </w:rPr>
  </w:style>
  <w:style w:type="character" w:customStyle="1" w:styleId="Titre1Car">
    <w:name w:val="Titre 1 Car"/>
    <w:link w:val="Titre1"/>
    <w:rsid w:val="00F21874"/>
    <w:rPr>
      <w:rFonts w:ascii="Times New (W1)" w:hAnsi="Times New (W1)" w:cs="Times New (W1)"/>
      <w:b/>
      <w:color w:val="0000FF"/>
      <w:kern w:val="1"/>
      <w:sz w:val="40"/>
      <w:szCs w:val="24"/>
      <w:lang w:val="fr-FR" w:eastAsia="ar-SA"/>
      <w14:shadow w14:blurRad="50800" w14:dist="38100" w14:dir="2700000" w14:sx="100000" w14:sy="100000" w14:kx="0" w14:ky="0" w14:algn="tl">
        <w14:srgbClr w14:val="000000">
          <w14:alpha w14:val="60000"/>
        </w14:srgbClr>
      </w14:shadow>
    </w:rPr>
  </w:style>
  <w:style w:type="paragraph" w:customStyle="1" w:styleId="Default">
    <w:name w:val="Default"/>
    <w:rsid w:val="00E4635B"/>
    <w:pPr>
      <w:autoSpaceDE w:val="0"/>
      <w:autoSpaceDN w:val="0"/>
      <w:adjustRightInd w:val="0"/>
    </w:pPr>
    <w:rPr>
      <w:color w:val="000000"/>
      <w:sz w:val="24"/>
      <w:szCs w:val="24"/>
      <w:lang w:val="fr-FR" w:eastAsia="fr-FR"/>
    </w:rPr>
  </w:style>
  <w:style w:type="character" w:customStyle="1" w:styleId="Titre3Car">
    <w:name w:val="Titre 3 Car"/>
    <w:link w:val="Titre3"/>
    <w:rsid w:val="00C7700B"/>
    <w:rPr>
      <w:b/>
      <w:color w:val="3366FF"/>
      <w:sz w:val="32"/>
      <w:szCs w:val="32"/>
      <w:lang w:val="fr-FR" w:eastAsia="ar-SA"/>
    </w:rPr>
  </w:style>
  <w:style w:type="paragraph" w:styleId="Paragraphedeliste">
    <w:name w:val="List Paragraph"/>
    <w:basedOn w:val="Normal"/>
    <w:uiPriority w:val="34"/>
    <w:qFormat/>
    <w:rsid w:val="00DF2A1A"/>
    <w:pPr>
      <w:ind w:left="720"/>
      <w:contextualSpacing/>
    </w:pPr>
  </w:style>
  <w:style w:type="table" w:styleId="Grilledutableau">
    <w:name w:val="Table Grid"/>
    <w:basedOn w:val="TableauNormal"/>
    <w:rsid w:val="00C7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C7700B"/>
    <w:rPr>
      <w:rFonts w:ascii="Times New (W1)" w:hAnsi="Times New (W1)" w:cs="Times New (W1)"/>
      <w:b/>
      <w:color w:val="3366FF"/>
      <w:sz w:val="36"/>
      <w:szCs w:val="36"/>
      <w:lang w:val="fr-FR" w:eastAsia="ar-SA"/>
      <w14:shadow w14:blurRad="50800" w14:dist="38100" w14:dir="2700000" w14:sx="100000" w14:sy="100000" w14:kx="0" w14:ky="0" w14:algn="tl">
        <w14:srgbClr w14:val="000000">
          <w14:alpha w14:val="60000"/>
        </w14:srgbClr>
      </w14:shadow>
    </w:rPr>
  </w:style>
  <w:style w:type="character" w:styleId="Marquedecommentaire">
    <w:name w:val="annotation reference"/>
    <w:basedOn w:val="Policepardfaut"/>
    <w:rsid w:val="00B479B1"/>
    <w:rPr>
      <w:sz w:val="16"/>
      <w:szCs w:val="16"/>
    </w:rPr>
  </w:style>
  <w:style w:type="paragraph" w:styleId="Commentaire">
    <w:name w:val="annotation text"/>
    <w:basedOn w:val="Normal"/>
    <w:link w:val="CommentaireCar"/>
    <w:rsid w:val="00B479B1"/>
    <w:rPr>
      <w:sz w:val="20"/>
      <w:szCs w:val="20"/>
    </w:rPr>
  </w:style>
  <w:style w:type="character" w:customStyle="1" w:styleId="CommentaireCar">
    <w:name w:val="Commentaire Car"/>
    <w:basedOn w:val="Policepardfaut"/>
    <w:link w:val="Commentaire"/>
    <w:rsid w:val="00B479B1"/>
    <w:rPr>
      <w:lang w:val="fr-FR" w:eastAsia="ar-SA"/>
    </w:rPr>
  </w:style>
  <w:style w:type="paragraph" w:styleId="Objetducommentaire">
    <w:name w:val="annotation subject"/>
    <w:basedOn w:val="Commentaire"/>
    <w:next w:val="Commentaire"/>
    <w:link w:val="ObjetducommentaireCar"/>
    <w:rsid w:val="00B479B1"/>
    <w:rPr>
      <w:b/>
      <w:bCs/>
    </w:rPr>
  </w:style>
  <w:style w:type="character" w:customStyle="1" w:styleId="ObjetducommentaireCar">
    <w:name w:val="Objet du commentaire Car"/>
    <w:basedOn w:val="CommentaireCar"/>
    <w:link w:val="Objetducommentaire"/>
    <w:rsid w:val="00B479B1"/>
    <w:rPr>
      <w:b/>
      <w:bCs/>
      <w:lang w:val="fr-FR" w:eastAsia="ar-SA"/>
    </w:rPr>
  </w:style>
  <w:style w:type="character" w:customStyle="1" w:styleId="PieddepageCar">
    <w:name w:val="Pied de page Car"/>
    <w:basedOn w:val="Policepardfaut"/>
    <w:link w:val="Pieddepage"/>
    <w:uiPriority w:val="99"/>
    <w:rsid w:val="003715E9"/>
    <w:rPr>
      <w:sz w:val="24"/>
      <w:szCs w:val="24"/>
      <w:lang w:val="fr-FR" w:eastAsia="ar-SA"/>
    </w:rPr>
  </w:style>
  <w:style w:type="paragraph" w:customStyle="1" w:styleId="TableContents">
    <w:name w:val="Table Contents"/>
    <w:basedOn w:val="Normal"/>
    <w:rsid w:val="00534A10"/>
    <w:pPr>
      <w:widowControl w:val="0"/>
      <w:suppressLineNumbers/>
      <w:autoSpaceDN w:val="0"/>
      <w:spacing w:before="57" w:after="57"/>
      <w:jc w:val="left"/>
      <w:textAlignment w:val="baseline"/>
    </w:pPr>
    <w:rPr>
      <w:rFonts w:ascii="Arial" w:eastAsia="Arial Unicode MS" w:hAnsi="Arial" w:cs="Tahoma"/>
      <w:color w:val="000000"/>
      <w:kern w:val="3"/>
      <w:sz w:val="20"/>
      <w:lang w:eastAsia="fr-FR"/>
    </w:rPr>
  </w:style>
  <w:style w:type="paragraph" w:customStyle="1" w:styleId="pucetxt2Car">
    <w:name w:val="puce_txt_2 Car"/>
    <w:basedOn w:val="normal2"/>
    <w:link w:val="pucetxt2CarCar"/>
    <w:rsid w:val="00FE4F24"/>
    <w:pPr>
      <w:numPr>
        <w:numId w:val="16"/>
      </w:numPr>
      <w:suppressAutoHyphens w:val="0"/>
    </w:pPr>
    <w:rPr>
      <w:lang w:eastAsia="fr-FR"/>
    </w:rPr>
  </w:style>
  <w:style w:type="character" w:customStyle="1" w:styleId="pucetxt2CarCar">
    <w:name w:val="puce_txt_2 Car Car"/>
    <w:basedOn w:val="normal2Car"/>
    <w:link w:val="pucetxt2Car"/>
    <w:rsid w:val="00FE4F24"/>
    <w:rPr>
      <w:rFonts w:ascii="Times New (W1)" w:hAnsi="Times New (W1)" w:cs="Times New (W1)"/>
      <w:sz w:val="24"/>
      <w:szCs w:val="24"/>
      <w:lang w:val="fr-FR" w:eastAsia="fr-FR" w:bidi="ar-SA"/>
    </w:rPr>
  </w:style>
  <w:style w:type="paragraph" w:customStyle="1" w:styleId="pucetxt4Car">
    <w:name w:val="puce_txt_4 Car"/>
    <w:basedOn w:val="Normal"/>
    <w:link w:val="pucetxt4CarCar"/>
    <w:rsid w:val="00FE4F24"/>
    <w:pPr>
      <w:numPr>
        <w:numId w:val="19"/>
      </w:numPr>
      <w:suppressAutoHyphens w:val="0"/>
      <w:spacing w:before="60" w:after="60"/>
    </w:pPr>
    <w:rPr>
      <w:rFonts w:ascii="Times New (W1)" w:hAnsi="Times New (W1)"/>
      <w:lang w:eastAsia="fr-FR"/>
    </w:rPr>
  </w:style>
  <w:style w:type="character" w:customStyle="1" w:styleId="pucetxt4CarCar">
    <w:name w:val="puce_txt_4 Car Car"/>
    <w:basedOn w:val="Policepardfaut"/>
    <w:link w:val="pucetxt4Car"/>
    <w:rsid w:val="00FE4F24"/>
    <w:rPr>
      <w:rFonts w:ascii="Times New (W1)" w:hAnsi="Times New (W1)"/>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572">
      <w:bodyDiv w:val="1"/>
      <w:marLeft w:val="0"/>
      <w:marRight w:val="0"/>
      <w:marTop w:val="0"/>
      <w:marBottom w:val="0"/>
      <w:divBdr>
        <w:top w:val="none" w:sz="0" w:space="0" w:color="auto"/>
        <w:left w:val="none" w:sz="0" w:space="0" w:color="auto"/>
        <w:bottom w:val="none" w:sz="0" w:space="0" w:color="auto"/>
        <w:right w:val="none" w:sz="0" w:space="0" w:color="auto"/>
      </w:divBdr>
    </w:div>
    <w:div w:id="491584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68325962">
      <w:bodyDiv w:val="1"/>
      <w:marLeft w:val="0"/>
      <w:marRight w:val="0"/>
      <w:marTop w:val="0"/>
      <w:marBottom w:val="0"/>
      <w:divBdr>
        <w:top w:val="none" w:sz="0" w:space="0" w:color="auto"/>
        <w:left w:val="none" w:sz="0" w:space="0" w:color="auto"/>
        <w:bottom w:val="none" w:sz="0" w:space="0" w:color="auto"/>
        <w:right w:val="none" w:sz="0" w:space="0" w:color="auto"/>
      </w:divBdr>
    </w:div>
    <w:div w:id="504436845">
      <w:bodyDiv w:val="1"/>
      <w:marLeft w:val="0"/>
      <w:marRight w:val="0"/>
      <w:marTop w:val="0"/>
      <w:marBottom w:val="0"/>
      <w:divBdr>
        <w:top w:val="none" w:sz="0" w:space="0" w:color="auto"/>
        <w:left w:val="none" w:sz="0" w:space="0" w:color="auto"/>
        <w:bottom w:val="none" w:sz="0" w:space="0" w:color="auto"/>
        <w:right w:val="none" w:sz="0" w:space="0" w:color="auto"/>
      </w:divBdr>
    </w:div>
    <w:div w:id="512229400">
      <w:bodyDiv w:val="1"/>
      <w:marLeft w:val="0"/>
      <w:marRight w:val="0"/>
      <w:marTop w:val="0"/>
      <w:marBottom w:val="0"/>
      <w:divBdr>
        <w:top w:val="none" w:sz="0" w:space="0" w:color="auto"/>
        <w:left w:val="none" w:sz="0" w:space="0" w:color="auto"/>
        <w:bottom w:val="none" w:sz="0" w:space="0" w:color="auto"/>
        <w:right w:val="none" w:sz="0" w:space="0" w:color="auto"/>
      </w:divBdr>
    </w:div>
    <w:div w:id="651565591">
      <w:bodyDiv w:val="1"/>
      <w:marLeft w:val="0"/>
      <w:marRight w:val="0"/>
      <w:marTop w:val="0"/>
      <w:marBottom w:val="0"/>
      <w:divBdr>
        <w:top w:val="none" w:sz="0" w:space="0" w:color="auto"/>
        <w:left w:val="none" w:sz="0" w:space="0" w:color="auto"/>
        <w:bottom w:val="none" w:sz="0" w:space="0" w:color="auto"/>
        <w:right w:val="none" w:sz="0" w:space="0" w:color="auto"/>
      </w:divBdr>
    </w:div>
    <w:div w:id="863639699">
      <w:bodyDiv w:val="1"/>
      <w:marLeft w:val="0"/>
      <w:marRight w:val="0"/>
      <w:marTop w:val="0"/>
      <w:marBottom w:val="0"/>
      <w:divBdr>
        <w:top w:val="none" w:sz="0" w:space="0" w:color="auto"/>
        <w:left w:val="none" w:sz="0" w:space="0" w:color="auto"/>
        <w:bottom w:val="none" w:sz="0" w:space="0" w:color="auto"/>
        <w:right w:val="none" w:sz="0" w:space="0" w:color="auto"/>
      </w:divBdr>
    </w:div>
    <w:div w:id="931625877">
      <w:bodyDiv w:val="1"/>
      <w:marLeft w:val="0"/>
      <w:marRight w:val="0"/>
      <w:marTop w:val="0"/>
      <w:marBottom w:val="0"/>
      <w:divBdr>
        <w:top w:val="none" w:sz="0" w:space="0" w:color="auto"/>
        <w:left w:val="none" w:sz="0" w:space="0" w:color="auto"/>
        <w:bottom w:val="none" w:sz="0" w:space="0" w:color="auto"/>
        <w:right w:val="none" w:sz="0" w:space="0" w:color="auto"/>
      </w:divBdr>
    </w:div>
    <w:div w:id="1282110896">
      <w:bodyDiv w:val="1"/>
      <w:marLeft w:val="0"/>
      <w:marRight w:val="0"/>
      <w:marTop w:val="0"/>
      <w:marBottom w:val="0"/>
      <w:divBdr>
        <w:top w:val="none" w:sz="0" w:space="0" w:color="auto"/>
        <w:left w:val="none" w:sz="0" w:space="0" w:color="auto"/>
        <w:bottom w:val="none" w:sz="0" w:space="0" w:color="auto"/>
        <w:right w:val="none" w:sz="0" w:space="0" w:color="auto"/>
      </w:divBdr>
    </w:div>
    <w:div w:id="1410276392">
      <w:bodyDiv w:val="1"/>
      <w:marLeft w:val="0"/>
      <w:marRight w:val="0"/>
      <w:marTop w:val="0"/>
      <w:marBottom w:val="0"/>
      <w:divBdr>
        <w:top w:val="none" w:sz="0" w:space="0" w:color="auto"/>
        <w:left w:val="none" w:sz="0" w:space="0" w:color="auto"/>
        <w:bottom w:val="none" w:sz="0" w:space="0" w:color="auto"/>
        <w:right w:val="none" w:sz="0" w:space="0" w:color="auto"/>
      </w:divBdr>
    </w:div>
    <w:div w:id="1545563171">
      <w:bodyDiv w:val="1"/>
      <w:marLeft w:val="0"/>
      <w:marRight w:val="0"/>
      <w:marTop w:val="0"/>
      <w:marBottom w:val="0"/>
      <w:divBdr>
        <w:top w:val="none" w:sz="0" w:space="0" w:color="auto"/>
        <w:left w:val="none" w:sz="0" w:space="0" w:color="auto"/>
        <w:bottom w:val="none" w:sz="0" w:space="0" w:color="auto"/>
        <w:right w:val="none" w:sz="0" w:space="0" w:color="auto"/>
      </w:divBdr>
    </w:div>
    <w:div w:id="207585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7.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F3E70-14B6-44A4-BB02-11EDAF80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5213</Words>
  <Characters>28674</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Guide utilisateur DGFiP</vt:lpstr>
    </vt:vector>
  </TitlesOfParts>
  <Company>CNEDI 06</Company>
  <LinksUpToDate>false</LinksUpToDate>
  <CharactersWithSpaces>33820</CharactersWithSpaces>
  <SharedDoc>false</SharedDoc>
  <HLinks>
    <vt:vector size="204" baseType="variant">
      <vt:variant>
        <vt:i4>262216</vt:i4>
      </vt:variant>
      <vt:variant>
        <vt:i4>969</vt:i4>
      </vt:variant>
      <vt:variant>
        <vt:i4>0</vt:i4>
      </vt:variant>
      <vt:variant>
        <vt:i4>5</vt:i4>
      </vt:variant>
      <vt:variant>
        <vt:lpwstr/>
      </vt:variant>
      <vt:variant>
        <vt:lpwstr>_Agents_responsables_sûreté_ou super</vt:lpwstr>
      </vt:variant>
      <vt:variant>
        <vt:i4>3866627</vt:i4>
      </vt:variant>
      <vt:variant>
        <vt:i4>960</vt:i4>
      </vt:variant>
      <vt:variant>
        <vt:i4>0</vt:i4>
      </vt:variant>
      <vt:variant>
        <vt:i4>5</vt:i4>
      </vt:variant>
      <vt:variant>
        <vt:lpwstr/>
      </vt:variant>
      <vt:variant>
        <vt:lpwstr>_Processus_de_supervision</vt:lpwstr>
      </vt:variant>
      <vt:variant>
        <vt:i4>5243075</vt:i4>
      </vt:variant>
      <vt:variant>
        <vt:i4>954</vt:i4>
      </vt:variant>
      <vt:variant>
        <vt:i4>0</vt:i4>
      </vt:variant>
      <vt:variant>
        <vt:i4>5</vt:i4>
      </vt:variant>
      <vt:variant>
        <vt:lpwstr/>
      </vt:variant>
      <vt:variant>
        <vt:lpwstr>_Définition_de_la_politique de super</vt:lpwstr>
      </vt:variant>
      <vt:variant>
        <vt:i4>6095048</vt:i4>
      </vt:variant>
      <vt:variant>
        <vt:i4>936</vt:i4>
      </vt:variant>
      <vt:variant>
        <vt:i4>0</vt:i4>
      </vt:variant>
      <vt:variant>
        <vt:i4>5</vt:i4>
      </vt:variant>
      <vt:variant>
        <vt:lpwstr/>
      </vt:variant>
      <vt:variant>
        <vt:lpwstr>_Responsable_sûreté_Caf_exerçant le </vt:lpwstr>
      </vt:variant>
      <vt:variant>
        <vt:i4>3997801</vt:i4>
      </vt:variant>
      <vt:variant>
        <vt:i4>933</vt:i4>
      </vt:variant>
      <vt:variant>
        <vt:i4>0</vt:i4>
      </vt:variant>
      <vt:variant>
        <vt:i4>5</vt:i4>
      </vt:variant>
      <vt:variant>
        <vt:lpwstr/>
      </vt:variant>
      <vt:variant>
        <vt:lpwstr>_Gestion_des_superviseurs_et respons</vt:lpwstr>
      </vt:variant>
      <vt:variant>
        <vt:i4>16580662</vt:i4>
      </vt:variant>
      <vt:variant>
        <vt:i4>927</vt:i4>
      </vt:variant>
      <vt:variant>
        <vt:i4>0</vt:i4>
      </vt:variant>
      <vt:variant>
        <vt:i4>5</vt:i4>
      </vt:variant>
      <vt:variant>
        <vt:lpwstr/>
      </vt:variant>
      <vt:variant>
        <vt:lpwstr>_Création_d'un_agent_interne</vt:lpwstr>
      </vt:variant>
      <vt:variant>
        <vt:i4>8585281</vt:i4>
      </vt:variant>
      <vt:variant>
        <vt:i4>921</vt:i4>
      </vt:variant>
      <vt:variant>
        <vt:i4>0</vt:i4>
      </vt:variant>
      <vt:variant>
        <vt:i4>5</vt:i4>
      </vt:variant>
      <vt:variant>
        <vt:lpwstr/>
      </vt:variant>
      <vt:variant>
        <vt:lpwstr>_Création_d'un_agent_partenaire</vt:lpwstr>
      </vt:variant>
      <vt:variant>
        <vt:i4>1376324</vt:i4>
      </vt:variant>
      <vt:variant>
        <vt:i4>915</vt:i4>
      </vt:variant>
      <vt:variant>
        <vt:i4>0</vt:i4>
      </vt:variant>
      <vt:variant>
        <vt:i4>5</vt:i4>
      </vt:variant>
      <vt:variant>
        <vt:lpwstr/>
      </vt:variant>
      <vt:variant>
        <vt:lpwstr>_Contrôle_des_demandes_de création/ </vt:lpwstr>
      </vt:variant>
      <vt:variant>
        <vt:i4>8585281</vt:i4>
      </vt:variant>
      <vt:variant>
        <vt:i4>912</vt:i4>
      </vt:variant>
      <vt:variant>
        <vt:i4>0</vt:i4>
      </vt:variant>
      <vt:variant>
        <vt:i4>5</vt:i4>
      </vt:variant>
      <vt:variant>
        <vt:lpwstr/>
      </vt:variant>
      <vt:variant>
        <vt:lpwstr>_Création_d'un_agent_partenaire</vt:lpwstr>
      </vt:variant>
      <vt:variant>
        <vt:i4>3473513</vt:i4>
      </vt:variant>
      <vt:variant>
        <vt:i4>903</vt:i4>
      </vt:variant>
      <vt:variant>
        <vt:i4>0</vt:i4>
      </vt:variant>
      <vt:variant>
        <vt:i4>5</vt:i4>
      </vt:variant>
      <vt:variant>
        <vt:lpwstr>http://services.caf.fr/</vt:lpwstr>
      </vt:variant>
      <vt:variant>
        <vt:lpwstr/>
      </vt:variant>
      <vt:variant>
        <vt:i4>15269950</vt:i4>
      </vt:variant>
      <vt:variant>
        <vt:i4>900</vt:i4>
      </vt:variant>
      <vt:variant>
        <vt:i4>0</vt:i4>
      </vt:variant>
      <vt:variant>
        <vt:i4>5</vt:i4>
      </vt:variant>
      <vt:variant>
        <vt:lpwstr/>
      </vt:variant>
      <vt:variant>
        <vt:lpwstr>_Création_d'un_responsable_partenair</vt:lpwstr>
      </vt:variant>
      <vt:variant>
        <vt:i4>4194410</vt:i4>
      </vt:variant>
      <vt:variant>
        <vt:i4>891</vt:i4>
      </vt:variant>
      <vt:variant>
        <vt:i4>0</vt:i4>
      </vt:variant>
      <vt:variant>
        <vt:i4>5</vt:i4>
      </vt:variant>
      <vt:variant>
        <vt:lpwstr/>
      </vt:variant>
      <vt:variant>
        <vt:lpwstr>_Demande_de_correction</vt:lpwstr>
      </vt:variant>
      <vt:variant>
        <vt:i4>16580662</vt:i4>
      </vt:variant>
      <vt:variant>
        <vt:i4>879</vt:i4>
      </vt:variant>
      <vt:variant>
        <vt:i4>0</vt:i4>
      </vt:variant>
      <vt:variant>
        <vt:i4>5</vt:i4>
      </vt:variant>
      <vt:variant>
        <vt:lpwstr/>
      </vt:variant>
      <vt:variant>
        <vt:lpwstr>_Création_d'un_agent_interne</vt:lpwstr>
      </vt:variant>
      <vt:variant>
        <vt:i4>1376409</vt:i4>
      </vt:variant>
      <vt:variant>
        <vt:i4>849</vt:i4>
      </vt:variant>
      <vt:variant>
        <vt:i4>0</vt:i4>
      </vt:variant>
      <vt:variant>
        <vt:i4>5</vt:i4>
      </vt:variant>
      <vt:variant>
        <vt:lpwstr/>
      </vt:variant>
      <vt:variant>
        <vt:lpwstr>_Suppression_des_entités_fonctionnel</vt:lpwstr>
      </vt:variant>
      <vt:variant>
        <vt:i4>13434899</vt:i4>
      </vt:variant>
      <vt:variant>
        <vt:i4>843</vt:i4>
      </vt:variant>
      <vt:variant>
        <vt:i4>0</vt:i4>
      </vt:variant>
      <vt:variant>
        <vt:i4>5</vt:i4>
      </vt:variant>
      <vt:variant>
        <vt:lpwstr/>
      </vt:variant>
      <vt:variant>
        <vt:lpwstr>_Modification_d'une_entité_fonctionn</vt:lpwstr>
      </vt:variant>
      <vt:variant>
        <vt:i4>13434899</vt:i4>
      </vt:variant>
      <vt:variant>
        <vt:i4>822</vt:i4>
      </vt:variant>
      <vt:variant>
        <vt:i4>0</vt:i4>
      </vt:variant>
      <vt:variant>
        <vt:i4>5</vt:i4>
      </vt:variant>
      <vt:variant>
        <vt:lpwstr/>
      </vt:variant>
      <vt:variant>
        <vt:lpwstr>_Modification_d'une_entité_fonctionn</vt:lpwstr>
      </vt:variant>
      <vt:variant>
        <vt:i4>3866627</vt:i4>
      </vt:variant>
      <vt:variant>
        <vt:i4>819</vt:i4>
      </vt:variant>
      <vt:variant>
        <vt:i4>0</vt:i4>
      </vt:variant>
      <vt:variant>
        <vt:i4>5</vt:i4>
      </vt:variant>
      <vt:variant>
        <vt:lpwstr/>
      </vt:variant>
      <vt:variant>
        <vt:lpwstr>_Processus_de_supervision</vt:lpwstr>
      </vt:variant>
      <vt:variant>
        <vt:i4>5243075</vt:i4>
      </vt:variant>
      <vt:variant>
        <vt:i4>813</vt:i4>
      </vt:variant>
      <vt:variant>
        <vt:i4>0</vt:i4>
      </vt:variant>
      <vt:variant>
        <vt:i4>5</vt:i4>
      </vt:variant>
      <vt:variant>
        <vt:lpwstr/>
      </vt:variant>
      <vt:variant>
        <vt:lpwstr>_Définition_de_la_politique de super</vt:lpwstr>
      </vt:variant>
      <vt:variant>
        <vt:i4>16580662</vt:i4>
      </vt:variant>
      <vt:variant>
        <vt:i4>804</vt:i4>
      </vt:variant>
      <vt:variant>
        <vt:i4>0</vt:i4>
      </vt:variant>
      <vt:variant>
        <vt:i4>5</vt:i4>
      </vt:variant>
      <vt:variant>
        <vt:lpwstr/>
      </vt:variant>
      <vt:variant>
        <vt:lpwstr>_Création_d'un_agent_interne</vt:lpwstr>
      </vt:variant>
      <vt:variant>
        <vt:i4>1376264</vt:i4>
      </vt:variant>
      <vt:variant>
        <vt:i4>792</vt:i4>
      </vt:variant>
      <vt:variant>
        <vt:i4>0</vt:i4>
      </vt:variant>
      <vt:variant>
        <vt:i4>5</vt:i4>
      </vt:variant>
      <vt:variant>
        <vt:lpwstr/>
      </vt:variant>
      <vt:variant>
        <vt:lpwstr>_Correction_des_agents_internes non </vt:lpwstr>
      </vt:variant>
      <vt:variant>
        <vt:i4>6029386</vt:i4>
      </vt:variant>
      <vt:variant>
        <vt:i4>786</vt:i4>
      </vt:variant>
      <vt:variant>
        <vt:i4>0</vt:i4>
      </vt:variant>
      <vt:variant>
        <vt:i4>5</vt:i4>
      </vt:variant>
      <vt:variant>
        <vt:lpwstr/>
      </vt:variant>
      <vt:variant>
        <vt:lpwstr>_Gestion_des_agents_partenaires</vt:lpwstr>
      </vt:variant>
      <vt:variant>
        <vt:i4>3473513</vt:i4>
      </vt:variant>
      <vt:variant>
        <vt:i4>780</vt:i4>
      </vt:variant>
      <vt:variant>
        <vt:i4>0</vt:i4>
      </vt:variant>
      <vt:variant>
        <vt:i4>5</vt:i4>
      </vt:variant>
      <vt:variant>
        <vt:lpwstr>http://services.caf.fr/</vt:lpwstr>
      </vt:variant>
      <vt:variant>
        <vt:lpwstr/>
      </vt:variant>
      <vt:variant>
        <vt:i4>13500595</vt:i4>
      </vt:variant>
      <vt:variant>
        <vt:i4>774</vt:i4>
      </vt:variant>
      <vt:variant>
        <vt:i4>0</vt:i4>
      </vt:variant>
      <vt:variant>
        <vt:i4>5</vt:i4>
      </vt:variant>
      <vt:variant>
        <vt:lpwstr>.//X:/S_DocInforGestion/Documentation%20de%20référence/RSA/Offre%20de%20service%20Extranet/HabTiers/Validation/HabTiers%20(V2.10).doc</vt:lpwstr>
      </vt:variant>
      <vt:variant>
        <vt:lpwstr>_Définition_de_la_politique de super%23_Définition_de_la_politique de super</vt:lpwstr>
      </vt:variant>
      <vt:variant>
        <vt:i4>3473513</vt:i4>
      </vt:variant>
      <vt:variant>
        <vt:i4>753</vt:i4>
      </vt:variant>
      <vt:variant>
        <vt:i4>0</vt:i4>
      </vt:variant>
      <vt:variant>
        <vt:i4>5</vt:i4>
      </vt:variant>
      <vt:variant>
        <vt:lpwstr>http://services.caf.fr/</vt:lpwstr>
      </vt:variant>
      <vt:variant>
        <vt:lpwstr/>
      </vt:variant>
      <vt:variant>
        <vt:i4>4325448</vt:i4>
      </vt:variant>
      <vt:variant>
        <vt:i4>750</vt:i4>
      </vt:variant>
      <vt:variant>
        <vt:i4>0</vt:i4>
      </vt:variant>
      <vt:variant>
        <vt:i4>5</vt:i4>
      </vt:variant>
      <vt:variant>
        <vt:lpwstr/>
      </vt:variant>
      <vt:variant>
        <vt:lpwstr>_Politique_de_supervision_sur la ges</vt:lpwstr>
      </vt:variant>
      <vt:variant>
        <vt:i4>4325448</vt:i4>
      </vt:variant>
      <vt:variant>
        <vt:i4>741</vt:i4>
      </vt:variant>
      <vt:variant>
        <vt:i4>0</vt:i4>
      </vt:variant>
      <vt:variant>
        <vt:i4>5</vt:i4>
      </vt:variant>
      <vt:variant>
        <vt:lpwstr/>
      </vt:variant>
      <vt:variant>
        <vt:lpwstr>_Politique_de_supervision_sur la ges</vt:lpwstr>
      </vt:variant>
      <vt:variant>
        <vt:i4>15269950</vt:i4>
      </vt:variant>
      <vt:variant>
        <vt:i4>735</vt:i4>
      </vt:variant>
      <vt:variant>
        <vt:i4>0</vt:i4>
      </vt:variant>
      <vt:variant>
        <vt:i4>5</vt:i4>
      </vt:variant>
      <vt:variant>
        <vt:lpwstr/>
      </vt:variant>
      <vt:variant>
        <vt:lpwstr>_Création_d'un_responsable_partenair</vt:lpwstr>
      </vt:variant>
      <vt:variant>
        <vt:i4>1376409</vt:i4>
      </vt:variant>
      <vt:variant>
        <vt:i4>729</vt:i4>
      </vt:variant>
      <vt:variant>
        <vt:i4>0</vt:i4>
      </vt:variant>
      <vt:variant>
        <vt:i4>5</vt:i4>
      </vt:variant>
      <vt:variant>
        <vt:lpwstr/>
      </vt:variant>
      <vt:variant>
        <vt:lpwstr>_Suppression_des_entités_fonctionnel</vt:lpwstr>
      </vt:variant>
      <vt:variant>
        <vt:i4>1376264</vt:i4>
      </vt:variant>
      <vt:variant>
        <vt:i4>726</vt:i4>
      </vt:variant>
      <vt:variant>
        <vt:i4>0</vt:i4>
      </vt:variant>
      <vt:variant>
        <vt:i4>5</vt:i4>
      </vt:variant>
      <vt:variant>
        <vt:lpwstr/>
      </vt:variant>
      <vt:variant>
        <vt:lpwstr>_Correction_des_agents_internes non </vt:lpwstr>
      </vt:variant>
      <vt:variant>
        <vt:i4>1376264</vt:i4>
      </vt:variant>
      <vt:variant>
        <vt:i4>681</vt:i4>
      </vt:variant>
      <vt:variant>
        <vt:i4>0</vt:i4>
      </vt:variant>
      <vt:variant>
        <vt:i4>5</vt:i4>
      </vt:variant>
      <vt:variant>
        <vt:lpwstr/>
      </vt:variant>
      <vt:variant>
        <vt:lpwstr>_Correction_des_agents_internes non </vt:lpwstr>
      </vt:variant>
      <vt:variant>
        <vt:i4>1376264</vt:i4>
      </vt:variant>
      <vt:variant>
        <vt:i4>672</vt:i4>
      </vt:variant>
      <vt:variant>
        <vt:i4>0</vt:i4>
      </vt:variant>
      <vt:variant>
        <vt:i4>5</vt:i4>
      </vt:variant>
      <vt:variant>
        <vt:lpwstr/>
      </vt:variant>
      <vt:variant>
        <vt:lpwstr>_Correction_des_agents_internes non </vt:lpwstr>
      </vt:variant>
      <vt:variant>
        <vt:i4>1376264</vt:i4>
      </vt:variant>
      <vt:variant>
        <vt:i4>618</vt:i4>
      </vt:variant>
      <vt:variant>
        <vt:i4>0</vt:i4>
      </vt:variant>
      <vt:variant>
        <vt:i4>5</vt:i4>
      </vt:variant>
      <vt:variant>
        <vt:lpwstr/>
      </vt:variant>
      <vt:variant>
        <vt:lpwstr>_Correction_des_agents_internes non </vt:lpwstr>
      </vt:variant>
      <vt:variant>
        <vt:i4>3473513</vt:i4>
      </vt:variant>
      <vt:variant>
        <vt:i4>531</vt:i4>
      </vt:variant>
      <vt:variant>
        <vt:i4>0</vt:i4>
      </vt:variant>
      <vt:variant>
        <vt:i4>5</vt:i4>
      </vt:variant>
      <vt:variant>
        <vt:lpwstr>http://services.caf.fr/</vt:lpwstr>
      </vt:variant>
      <vt:variant>
        <vt:lpwstr/>
      </vt:variant>
      <vt:variant>
        <vt:i4>3473513</vt:i4>
      </vt:variant>
      <vt:variant>
        <vt:i4>489</vt:i4>
      </vt:variant>
      <vt:variant>
        <vt:i4>0</vt:i4>
      </vt:variant>
      <vt:variant>
        <vt:i4>5</vt:i4>
      </vt:variant>
      <vt:variant>
        <vt:lpwstr>http://services.caf.fr/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 DGFiP</dc:title>
  <dc:creator>brice.charvier@atos.net</dc:creator>
  <cp:lastModifiedBy>Frederic OLLIVIER 755</cp:lastModifiedBy>
  <cp:revision>3</cp:revision>
  <cp:lastPrinted>2015-11-04T16:48:00Z</cp:lastPrinted>
  <dcterms:created xsi:type="dcterms:W3CDTF">2018-05-22T13:12:00Z</dcterms:created>
  <dcterms:modified xsi:type="dcterms:W3CDTF">2018-05-22T13:13:00Z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_AdHocReviewCycleID">
    <vt:i4>-290578768</vt:i4>
  </property>
  <property fmtid="{D5CDD505-2E9C-101B-9397-08002B2CF9AE}" pid="4" name="_NewReviewCycle">
    <vt:lpwstr/>
  </property>
  <property fmtid="{D5CDD505-2E9C-101B-9397-08002B2CF9AE}" pid="5" name="_EmailSubject">
    <vt:lpwstr>[MCP-DGFiP] Guide utilisateur offre DGFiP (DocInfor) - dernière version V1.0</vt:lpwstr>
  </property>
  <property fmtid="{D5CDD505-2E9C-101B-9397-08002B2CF9AE}" pid="6" name="_AuthorEmail">
    <vt:lpwstr>brice.charvier@atos.net</vt:lpwstr>
  </property>
  <property fmtid="{D5CDD505-2E9C-101B-9397-08002B2CF9AE}" pid="7" name="_AuthorEmailDisplayName">
    <vt:lpwstr>CHARVIER, Brice</vt:lpwstr>
  </property>
  <property fmtid="{D5CDD505-2E9C-101B-9397-08002B2CF9AE}" pid="8" name="_PreviousAdHocReviewCycleID">
    <vt:i4>530366874</vt:i4>
  </property>
  <property fmtid="{D5CDD505-2E9C-101B-9397-08002B2CF9AE}" pid="9" name="_ReviewingToolsShownOnce">
    <vt:lpwstr/>
  </property>
</Properties>
</file>