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F6432" w14:textId="77777777" w:rsidR="009E0F4D" w:rsidRDefault="009E0F4D"/>
    <w:p w14:paraId="0F23A8C9" w14:textId="77777777" w:rsidR="009E0F4D" w:rsidRDefault="009E0F4D"/>
    <w:p w14:paraId="660ED998" w14:textId="77777777" w:rsidR="009E0F4D" w:rsidRDefault="009E0F4D"/>
    <w:p w14:paraId="62BE8D5C" w14:textId="77777777" w:rsidR="009E0F4D" w:rsidRDefault="009E0F4D"/>
    <w:p w14:paraId="5243F5A6" w14:textId="6C0C26AC" w:rsidR="009E0F4D" w:rsidRDefault="003D1310">
      <w:r>
        <w:t xml:space="preserve">                                                                     </w:t>
      </w:r>
    </w:p>
    <w:p w14:paraId="1433B0F5" w14:textId="77777777" w:rsidR="009E0F4D" w:rsidRDefault="009E0F4D"/>
    <w:p w14:paraId="1E185DB4" w14:textId="77777777" w:rsidR="009E0F4D" w:rsidRDefault="009E0F4D"/>
    <w:p w14:paraId="27CF8CCC" w14:textId="739D07F3" w:rsidR="009E0F4D" w:rsidRPr="00F04886" w:rsidRDefault="00F04886" w:rsidP="009E0F4D">
      <w:pPr>
        <w:jc w:val="center"/>
        <w:rPr>
          <w:rFonts w:ascii="Arial" w:hAnsi="Arial" w:cs="Arial"/>
          <w:b/>
          <w:sz w:val="32"/>
          <w:szCs w:val="32"/>
        </w:rPr>
      </w:pPr>
      <w:r w:rsidRPr="00F04886">
        <w:rPr>
          <w:rFonts w:ascii="Arial" w:hAnsi="Arial" w:cs="Arial"/>
          <w:b/>
          <w:sz w:val="32"/>
          <w:szCs w:val="32"/>
        </w:rPr>
        <w:t xml:space="preserve">APPEL A PROJET </w:t>
      </w:r>
    </w:p>
    <w:p w14:paraId="60592FBF" w14:textId="77777777" w:rsidR="009E0F4D" w:rsidRDefault="009E0F4D" w:rsidP="009E0F4D">
      <w:pPr>
        <w:jc w:val="center"/>
        <w:rPr>
          <w:rFonts w:ascii="Arial" w:hAnsi="Arial" w:cs="Arial"/>
          <w:b/>
          <w:sz w:val="24"/>
          <w:szCs w:val="24"/>
        </w:rPr>
      </w:pPr>
      <w:r w:rsidRPr="00F04886">
        <w:rPr>
          <w:rFonts w:ascii="Arial" w:hAnsi="Arial" w:cs="Arial"/>
          <w:b/>
          <w:sz w:val="24"/>
          <w:szCs w:val="24"/>
        </w:rPr>
        <w:t>CONTRAT LOCAL D’ACCOMPAGNEMENT A LA SCOLARITE</w:t>
      </w:r>
    </w:p>
    <w:p w14:paraId="2C90970E" w14:textId="77777777" w:rsidR="004B498D" w:rsidRDefault="004B498D" w:rsidP="009E0F4D">
      <w:pPr>
        <w:jc w:val="center"/>
        <w:rPr>
          <w:rFonts w:ascii="Arial" w:hAnsi="Arial" w:cs="Arial"/>
          <w:b/>
          <w:sz w:val="24"/>
          <w:szCs w:val="24"/>
        </w:rPr>
      </w:pPr>
    </w:p>
    <w:p w14:paraId="55306267" w14:textId="77777777" w:rsidR="004B498D" w:rsidRDefault="004B498D" w:rsidP="009E0F4D">
      <w:pPr>
        <w:jc w:val="center"/>
        <w:rPr>
          <w:rFonts w:ascii="Arial" w:hAnsi="Arial" w:cs="Arial"/>
          <w:b/>
          <w:sz w:val="24"/>
          <w:szCs w:val="24"/>
        </w:rPr>
      </w:pPr>
    </w:p>
    <w:p w14:paraId="729047C6" w14:textId="241E787C" w:rsidR="00FD135C" w:rsidRDefault="00FD135C" w:rsidP="009E0F4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-----------------------------</w:t>
      </w:r>
    </w:p>
    <w:p w14:paraId="3C3BE1C2" w14:textId="77777777" w:rsidR="004B498D" w:rsidRPr="00F04886" w:rsidRDefault="004B498D" w:rsidP="009E0F4D">
      <w:pPr>
        <w:jc w:val="center"/>
        <w:rPr>
          <w:rFonts w:ascii="Arial" w:hAnsi="Arial" w:cs="Arial"/>
          <w:b/>
          <w:sz w:val="24"/>
          <w:szCs w:val="24"/>
        </w:rPr>
      </w:pPr>
    </w:p>
    <w:p w14:paraId="1A579234" w14:textId="77777777" w:rsidR="004B498D" w:rsidRDefault="004B498D" w:rsidP="009E0F4D">
      <w:pPr>
        <w:jc w:val="center"/>
        <w:rPr>
          <w:rFonts w:ascii="Arial" w:hAnsi="Arial" w:cs="Arial"/>
          <w:b/>
          <w:sz w:val="28"/>
          <w:szCs w:val="28"/>
        </w:rPr>
      </w:pPr>
    </w:p>
    <w:p w14:paraId="5F12C6FC" w14:textId="3BDFBF73" w:rsidR="00410980" w:rsidRPr="00410980" w:rsidRDefault="00AA429E" w:rsidP="00410980">
      <w:pPr>
        <w:jc w:val="center"/>
      </w:pPr>
      <w:r>
        <w:rPr>
          <w:rFonts w:ascii="Arial" w:hAnsi="Arial" w:cs="Arial"/>
          <w:b/>
          <w:sz w:val="28"/>
          <w:szCs w:val="28"/>
        </w:rPr>
        <w:t>Textes de référence</w:t>
      </w:r>
    </w:p>
    <w:p w14:paraId="002149DB" w14:textId="77777777" w:rsidR="009E0F4D" w:rsidRDefault="009E0F4D" w:rsidP="009E0F4D">
      <w:pPr>
        <w:jc w:val="center"/>
        <w:rPr>
          <w:rFonts w:ascii="Arial" w:hAnsi="Arial" w:cs="Arial"/>
          <w:b/>
          <w:sz w:val="28"/>
          <w:szCs w:val="28"/>
        </w:rPr>
      </w:pPr>
    </w:p>
    <w:p w14:paraId="181B14E7" w14:textId="79B24D98" w:rsidR="009E0F4D" w:rsidRDefault="005276FF" w:rsidP="009E0F4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D2F53AF" wp14:editId="36E7E7BF">
                <wp:simplePos x="0" y="0"/>
                <wp:positionH relativeFrom="column">
                  <wp:posOffset>970280</wp:posOffset>
                </wp:positionH>
                <wp:positionV relativeFrom="paragraph">
                  <wp:posOffset>4937125</wp:posOffset>
                </wp:positionV>
                <wp:extent cx="5619750" cy="819785"/>
                <wp:effectExtent l="0" t="4445" r="4445" b="0"/>
                <wp:wrapNone/>
                <wp:docPr id="16" name="Grou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0" cy="819785"/>
                          <a:chOff x="1545" y="211"/>
                          <a:chExt cx="8850" cy="1291"/>
                        </a:xfrm>
                      </wpg:grpSpPr>
                      <pic:pic xmlns:pic="http://schemas.openxmlformats.org/drawingml/2006/picture">
                        <pic:nvPicPr>
                          <pic:cNvPr id="17" name="Picture 23" descr="Education Nation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5" y="211"/>
                            <a:ext cx="1287" cy="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4" descr="c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5" y="211"/>
                            <a:ext cx="828" cy="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5" descr="Logo M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5" y="485"/>
                            <a:ext cx="2093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6" descr="Conseil départemental 87 logo 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3" y="332"/>
                            <a:ext cx="1404" cy="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7" descr="LOGO PR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7" y="359"/>
                            <a:ext cx="1798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F768D" id="Groupe 16" o:spid="_x0000_s1026" style="position:absolute;margin-left:76.4pt;margin-top:388.75pt;width:442.5pt;height:64.55pt;z-index:-251656192" coordorigin="1545,211" coordsize="8850,12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alt="Education Nationale" style="position:absolute;left:2585;top:211;width:1287;height:1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">
                  <v:imagedata r:id="rId13" o:title="Education Nationale"/>
                </v:shape>
                <v:shape id="Picture 24" o:spid="_x0000_s1028" type="#_x0000_t75" alt="caf" style="position:absolute;left:1545;top:211;width:828;height:1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">
                  <v:imagedata r:id="rId14" o:title="caf"/>
                </v:shape>
                <v:shape id="Picture 25" o:spid="_x0000_s1029" type="#_x0000_t75" alt="Logo MSA" style="position:absolute;left:3895;top:485;width:2093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">
                  <v:imagedata r:id="rId15" o:title="Logo MSA"/>
                </v:shape>
                <v:shape id="Picture 26" o:spid="_x0000_s1030" type="#_x0000_t75" alt="Conseil départemental 87 logo 2015" style="position:absolute;left:7193;top:332;width:1404;height: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">
                  <v:imagedata r:id="rId16" o:title="Conseil départemental 87 logo 2015"/>
                </v:shape>
                <v:shape id="Picture 27" o:spid="_x0000_s1031" type="#_x0000_t75" alt="LOGO PREF" style="position:absolute;left:8597;top:359;width:1798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">
                  <v:imagedata r:id="rId17" o:title="LOGO PREF"/>
                </v:shape>
              </v:group>
            </w:pict>
          </mc:Fallback>
        </mc:AlternateContent>
      </w:r>
    </w:p>
    <w:p w14:paraId="61FD9A30" w14:textId="75991E45" w:rsidR="009E0F4D" w:rsidRDefault="009E0F4D" w:rsidP="009E0F4D">
      <w:pPr>
        <w:jc w:val="center"/>
        <w:rPr>
          <w:rFonts w:ascii="Arial" w:hAnsi="Arial" w:cs="Arial"/>
          <w:b/>
          <w:sz w:val="28"/>
          <w:szCs w:val="28"/>
        </w:rPr>
      </w:pPr>
    </w:p>
    <w:p w14:paraId="1EC95A9F" w14:textId="77777777" w:rsidR="00AA429E" w:rsidRDefault="00AA429E" w:rsidP="009E0F4D">
      <w:pPr>
        <w:jc w:val="center"/>
        <w:rPr>
          <w:rFonts w:ascii="Arial" w:hAnsi="Arial" w:cs="Arial"/>
          <w:b/>
          <w:sz w:val="28"/>
          <w:szCs w:val="28"/>
        </w:rPr>
      </w:pPr>
    </w:p>
    <w:p w14:paraId="5DEB9F73" w14:textId="77777777" w:rsidR="00AA429E" w:rsidRDefault="00AA429E" w:rsidP="009E0F4D">
      <w:pPr>
        <w:jc w:val="center"/>
        <w:rPr>
          <w:rFonts w:ascii="Arial" w:hAnsi="Arial" w:cs="Arial"/>
          <w:b/>
          <w:sz w:val="28"/>
          <w:szCs w:val="28"/>
        </w:rPr>
      </w:pPr>
    </w:p>
    <w:p w14:paraId="1AC76E21" w14:textId="2DA63FD5" w:rsidR="009E0F4D" w:rsidRDefault="005276FF" w:rsidP="009E0F4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8BB9249" wp14:editId="309AB6AC">
                <wp:simplePos x="0" y="0"/>
                <wp:positionH relativeFrom="column">
                  <wp:posOffset>970280</wp:posOffset>
                </wp:positionH>
                <wp:positionV relativeFrom="paragraph">
                  <wp:posOffset>4937125</wp:posOffset>
                </wp:positionV>
                <wp:extent cx="5619750" cy="819785"/>
                <wp:effectExtent l="0" t="4445" r="4445" b="0"/>
                <wp:wrapNone/>
                <wp:docPr id="10" name="Grou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0" cy="819785"/>
                          <a:chOff x="1545" y="211"/>
                          <a:chExt cx="8850" cy="1291"/>
                        </a:xfrm>
                      </wpg:grpSpPr>
                      <pic:pic xmlns:pic="http://schemas.openxmlformats.org/drawingml/2006/picture">
                        <pic:nvPicPr>
                          <pic:cNvPr id="11" name="Picture 17" descr="Education Nation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5" y="211"/>
                            <a:ext cx="1287" cy="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8" descr="c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5" y="211"/>
                            <a:ext cx="828" cy="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9" descr="Logo M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5" y="485"/>
                            <a:ext cx="2093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0" descr="Conseil départemental 87 logo 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3" y="332"/>
                            <a:ext cx="1404" cy="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1" descr="LOGO PR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7" y="359"/>
                            <a:ext cx="1798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3322C" id="Groupe 10" o:spid="_x0000_s1026" style="position:absolute;margin-left:76.4pt;margin-top:388.75pt;width:442.5pt;height:64.55pt;z-index:-251657216" coordorigin="1545,211" coordsize="8850,12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">
                <v:shape id="Picture 17" o:spid="_x0000_s1027" type="#_x0000_t75" alt="Education Nationale" style="position:absolute;left:2585;top:211;width:1287;height:1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">
                  <v:imagedata r:id="rId13" o:title="Education Nationale"/>
                </v:shape>
                <v:shape id="Picture 18" o:spid="_x0000_s1028" type="#_x0000_t75" alt="caf" style="position:absolute;left:1545;top:211;width:828;height:1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">
                  <v:imagedata r:id="rId14" o:title="caf"/>
                </v:shape>
                <v:shape id="Picture 19" o:spid="_x0000_s1029" type="#_x0000_t75" alt="Logo MSA" style="position:absolute;left:3895;top:485;width:2093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">
                  <v:imagedata r:id="rId15" o:title="Logo MSA"/>
                </v:shape>
                <v:shape id="Picture 20" o:spid="_x0000_s1030" type="#_x0000_t75" alt="Conseil départemental 87 logo 2015" style="position:absolute;left:7193;top:332;width:1404;height: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">
                  <v:imagedata r:id="rId16" o:title="Conseil départemental 87 logo 2015"/>
                </v:shape>
                <v:shape id="Picture 21" o:spid="_x0000_s1031" type="#_x0000_t75" alt="LOGO PREF" style="position:absolute;left:8597;top:359;width:1798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">
                  <v:imagedata r:id="rId17" o:title="LOGO PREF"/>
                </v:shape>
              </v:group>
            </w:pict>
          </mc:Fallback>
        </mc:AlternateContent>
      </w:r>
    </w:p>
    <w:p w14:paraId="6BC25D82" w14:textId="47BEA2B1" w:rsidR="00EE3D14" w:rsidRDefault="005276FF" w:rsidP="009E0F4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EE79F63" wp14:editId="77744E25">
                <wp:simplePos x="0" y="0"/>
                <wp:positionH relativeFrom="column">
                  <wp:posOffset>970280</wp:posOffset>
                </wp:positionH>
                <wp:positionV relativeFrom="paragraph">
                  <wp:posOffset>4937125</wp:posOffset>
                </wp:positionV>
                <wp:extent cx="5619750" cy="819785"/>
                <wp:effectExtent l="0" t="4445" r="4445" b="0"/>
                <wp:wrapNone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0" cy="819785"/>
                          <a:chOff x="1545" y="211"/>
                          <a:chExt cx="8850" cy="1291"/>
                        </a:xfrm>
                      </wpg:grpSpPr>
                      <pic:pic xmlns:pic="http://schemas.openxmlformats.org/drawingml/2006/picture">
                        <pic:nvPicPr>
                          <pic:cNvPr id="3" name="Picture 9" descr="Education Nation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5" y="211"/>
                            <a:ext cx="1287" cy="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0" descr="c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5" y="211"/>
                            <a:ext cx="828" cy="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1" descr="Logo M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5" y="485"/>
                            <a:ext cx="2093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2" descr="Conseil départemental 87 logo 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3" y="332"/>
                            <a:ext cx="1404" cy="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3" descr="LOGO PR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7" y="359"/>
                            <a:ext cx="1798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E1EFD" id="Groupe 1" o:spid="_x0000_s1026" style="position:absolute;margin-left:76.4pt;margin-top:388.75pt;width:442.5pt;height:64.55pt;z-index:-251658240" coordorigin="1545,211" coordsize="8850,12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">
                <v:shape id="Picture 9" o:spid="_x0000_s1027" type="#_x0000_t75" alt="Education Nationale" style="position:absolute;left:2585;top:211;width:1287;height:1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">
                  <v:imagedata r:id="rId13" o:title="Education Nationale"/>
                </v:shape>
                <v:shape id="Picture 10" o:spid="_x0000_s1028" type="#_x0000_t75" alt="caf" style="position:absolute;left:1545;top:211;width:828;height:1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">
                  <v:imagedata r:id="rId14" o:title="caf"/>
                </v:shape>
                <v:shape id="Picture 11" o:spid="_x0000_s1029" type="#_x0000_t75" alt="Logo MSA" style="position:absolute;left:3895;top:485;width:2093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">
                  <v:imagedata r:id="rId15" o:title="Logo MSA"/>
                </v:shape>
                <v:shape id="Picture 12" o:spid="_x0000_s1030" type="#_x0000_t75" alt="Conseil départemental 87 logo 2015" style="position:absolute;left:7193;top:332;width:1404;height: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">
                  <v:imagedata r:id="rId16" o:title="Conseil départemental 87 logo 2015"/>
                </v:shape>
                <v:shape id="Picture 13" o:spid="_x0000_s1031" type="#_x0000_t75" alt="LOGO PREF" style="position:absolute;left:8597;top:359;width:1798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">
                  <v:imagedata r:id="rId17" o:title="LOGO PREF"/>
                </v:shape>
              </v:group>
            </w:pict>
          </mc:Fallback>
        </mc:AlternateContent>
      </w:r>
    </w:p>
    <w:p w14:paraId="4829673D" w14:textId="1F2E106A" w:rsidR="005276FF" w:rsidRDefault="007F1F01" w:rsidP="009E0F4D">
      <w:pPr>
        <w:jc w:val="center"/>
        <w:rPr>
          <w:rFonts w:ascii="Arial" w:hAnsi="Arial" w:cs="Arial"/>
          <w:b/>
          <w:sz w:val="28"/>
          <w:szCs w:val="28"/>
        </w:rPr>
      </w:pPr>
      <w:r w:rsidRPr="007F1F01"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9A1138" wp14:editId="06D8268D">
                <wp:simplePos x="0" y="0"/>
                <wp:positionH relativeFrom="column">
                  <wp:posOffset>-348339</wp:posOffset>
                </wp:positionH>
                <wp:positionV relativeFrom="paragraph">
                  <wp:posOffset>41742</wp:posOffset>
                </wp:positionV>
                <wp:extent cx="5891841" cy="776378"/>
                <wp:effectExtent l="0" t="0" r="13970" b="2413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1841" cy="7763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775D6" w14:textId="2D8D444C" w:rsidR="00F93D58" w:rsidRDefault="00F93D58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273E4F26" wp14:editId="0852BB20">
                                  <wp:extent cx="5702971" cy="726023"/>
                                  <wp:effectExtent l="0" t="0" r="0" b="0"/>
                                  <wp:docPr id="2" name="Image 2" descr="E:\don_esf\service DL\DOMAINES\Soutien à la fonction parentale\1-CLAS\1-Appels à projet et porteurs\Appel à projet 2021-2022\AAP\baniè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:\don_esf\service DL\DOMAINES\Soutien à la fonction parentale\1-CLAS\1-Appels à projet et porteurs\Appel à projet 2021-2022\AAP\baniè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5326" cy="735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A113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27.45pt;margin-top:3.3pt;width:463.9pt;height:6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">
                <v:textbox>
                  <w:txbxContent>
                    <w:p w14:paraId="1C3775D6" w14:textId="2D8D444C" w:rsidR="00F93D58" w:rsidRDefault="00F93D58"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273E4F26" wp14:editId="0852BB20">
                            <wp:extent cx="5702971" cy="726023"/>
                            <wp:effectExtent l="0" t="0" r="0" b="0"/>
                            <wp:docPr id="2" name="Image 2" descr="E:\don_esf\service DL\DOMAINES\Soutien à la fonction parentale\1-CLAS\1-Appels à projet et porteurs\Appel à projet 2021-2022\AAP\baniè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:\don_esf\service DL\DOMAINES\Soutien à la fonction parentale\1-CLAS\1-Appels à projet et porteurs\Appel à projet 2021-2022\AAP\baniè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5326" cy="735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0319E8" w14:textId="79FF7445" w:rsidR="005276FF" w:rsidRDefault="005276FF" w:rsidP="009E0F4D">
      <w:pPr>
        <w:jc w:val="center"/>
        <w:rPr>
          <w:rFonts w:ascii="Arial" w:hAnsi="Arial" w:cs="Arial"/>
          <w:b/>
          <w:sz w:val="28"/>
          <w:szCs w:val="28"/>
        </w:rPr>
      </w:pPr>
    </w:p>
    <w:p w14:paraId="581C6F94" w14:textId="77777777" w:rsidR="005276FF" w:rsidRDefault="005276FF" w:rsidP="009E0F4D">
      <w:pPr>
        <w:jc w:val="center"/>
        <w:rPr>
          <w:rFonts w:ascii="Arial" w:hAnsi="Arial" w:cs="Arial"/>
          <w:b/>
          <w:sz w:val="28"/>
          <w:szCs w:val="28"/>
        </w:rPr>
      </w:pPr>
    </w:p>
    <w:p w14:paraId="295A71E8" w14:textId="77777777" w:rsidR="00145C67" w:rsidRPr="00AA429E" w:rsidRDefault="00145C67" w:rsidP="00AA429E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44EFC32A" w14:textId="088C518B" w:rsidR="000C125B" w:rsidRPr="000C125B" w:rsidRDefault="000C125B" w:rsidP="000C125B">
      <w:pPr>
        <w:pStyle w:val="Paragraphedeliste"/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</w:rPr>
      </w:pPr>
      <w:r w:rsidRPr="000C125B">
        <w:rPr>
          <w:rFonts w:ascii="Arial" w:hAnsi="Arial" w:cs="Arial"/>
        </w:rPr>
        <w:lastRenderedPageBreak/>
        <w:t>Le référentiel</w:t>
      </w:r>
      <w:r w:rsidRPr="000C125B">
        <w:rPr>
          <w:rFonts w:ascii="Arial" w:hAnsi="Arial" w:cs="Arial"/>
        </w:rPr>
        <w:t xml:space="preserve"> </w:t>
      </w:r>
      <w:proofErr w:type="spellStart"/>
      <w:r w:rsidRPr="000C125B">
        <w:rPr>
          <w:rFonts w:ascii="Arial" w:hAnsi="Arial" w:cs="Arial"/>
        </w:rPr>
        <w:t>Clas</w:t>
      </w:r>
      <w:proofErr w:type="spellEnd"/>
    </w:p>
    <w:p w14:paraId="7031E374" w14:textId="74DF6713" w:rsidR="000C125B" w:rsidRPr="000C125B" w:rsidRDefault="000C125B" w:rsidP="000C125B">
      <w:pPr>
        <w:pStyle w:val="Paragraphedeliste"/>
        <w:spacing w:after="120" w:line="240" w:lineRule="auto"/>
        <w:ind w:left="720"/>
        <w:jc w:val="both"/>
        <w:rPr>
          <w:rFonts w:ascii="Arial" w:hAnsi="Arial" w:cs="Arial"/>
        </w:rPr>
      </w:pPr>
      <w:r w:rsidRPr="000C125B">
        <w:rPr>
          <w:rFonts w:ascii="Arial" w:hAnsi="Arial" w:cs="Arial"/>
        </w:rPr>
        <w:object w:dxaOrig="1544" w:dyaOrig="998" w14:anchorId="39823F9C">
          <v:shape id="_x0000_i1032" type="#_x0000_t75" style="width:77.25pt;height:50.25pt" o:ole="">
            <v:imagedata r:id="rId19" o:title=""/>
          </v:shape>
          <o:OLEObject Type="Embed" ProgID="Acrobat.Document.11" ShapeID="_x0000_i1032" DrawAspect="Icon" ObjectID="_1711972197" r:id="rId20"/>
        </w:object>
      </w:r>
    </w:p>
    <w:p w14:paraId="03882B29" w14:textId="73FA9BA4" w:rsidR="007551E8" w:rsidRPr="000C125B" w:rsidRDefault="007551E8" w:rsidP="00DD64CB">
      <w:pPr>
        <w:pStyle w:val="Paragraphedeliste"/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</w:rPr>
      </w:pPr>
      <w:r w:rsidRPr="000C125B">
        <w:rPr>
          <w:rFonts w:ascii="Arial" w:hAnsi="Arial" w:cs="Arial"/>
        </w:rPr>
        <w:t xml:space="preserve">La charte nationale de l’accompagnement à la scolarité ; </w:t>
      </w:r>
    </w:p>
    <w:p w14:paraId="2E3AB91A" w14:textId="4657A7B8" w:rsidR="000C125B" w:rsidRDefault="000C125B" w:rsidP="000C125B">
      <w:pPr>
        <w:pStyle w:val="Paragraphedeliste"/>
        <w:spacing w:after="120" w:line="240" w:lineRule="auto"/>
        <w:ind w:left="720"/>
        <w:jc w:val="both"/>
        <w:rPr>
          <w:rFonts w:ascii="Arial" w:hAnsi="Arial" w:cs="Arial"/>
        </w:rPr>
      </w:pPr>
      <w:r w:rsidRPr="000C125B">
        <w:rPr>
          <w:rFonts w:ascii="Arial" w:hAnsi="Arial" w:cs="Arial"/>
        </w:rPr>
        <w:object w:dxaOrig="2069" w:dyaOrig="1320" w14:anchorId="469FD9B0">
          <v:shape id="_x0000_i1025" type="#_x0000_t75" style="width:82.5pt;height:52.5pt" o:ole="">
            <v:imagedata r:id="rId21" o:title=""/>
          </v:shape>
          <o:OLEObject Type="Embed" ProgID="Acrobat.Document.11" ShapeID="_x0000_i1025" DrawAspect="Icon" ObjectID="_1711972198" r:id="rId22"/>
        </w:object>
      </w:r>
    </w:p>
    <w:p w14:paraId="0BB3E40E" w14:textId="66689702" w:rsidR="00AA429E" w:rsidRPr="000C125B" w:rsidRDefault="000C125B" w:rsidP="000C125B">
      <w:pPr>
        <w:pStyle w:val="Paragraphedeliste"/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</w:rPr>
      </w:pPr>
      <w:r w:rsidRPr="000C125B">
        <w:rPr>
          <w:rFonts w:ascii="Arial" w:hAnsi="Arial" w:cs="Arial"/>
        </w:rPr>
        <w:t>La c</w:t>
      </w:r>
      <w:r w:rsidR="00AA429E" w:rsidRPr="000C125B">
        <w:rPr>
          <w:rFonts w:ascii="Arial" w:hAnsi="Arial" w:cs="Arial"/>
        </w:rPr>
        <w:t>harte nationale soutien à la parentalité 9 mars 2022</w:t>
      </w:r>
    </w:p>
    <w:p w14:paraId="70838ADD" w14:textId="22E34877" w:rsidR="000C125B" w:rsidRPr="000C125B" w:rsidRDefault="000C125B" w:rsidP="000C125B">
      <w:pPr>
        <w:pStyle w:val="Paragraphedeliste"/>
        <w:spacing w:after="120" w:line="240" w:lineRule="auto"/>
        <w:ind w:left="720"/>
        <w:jc w:val="both"/>
        <w:rPr>
          <w:rFonts w:ascii="Arial" w:hAnsi="Arial" w:cs="Arial"/>
          <w:color w:val="FF0000"/>
        </w:rPr>
      </w:pPr>
      <w:r w:rsidRPr="000C125B">
        <w:rPr>
          <w:rFonts w:ascii="Arial" w:hAnsi="Arial" w:cs="Arial"/>
          <w:color w:val="FF0000"/>
        </w:rPr>
        <w:object w:dxaOrig="1544" w:dyaOrig="998" w14:anchorId="045FCE75">
          <v:shape id="_x0000_i1031" type="#_x0000_t75" style="width:77.25pt;height:50.25pt" o:ole="">
            <v:imagedata r:id="rId23" o:title=""/>
          </v:shape>
          <o:OLEObject Type="Embed" ProgID="Acrobat.Document.11" ShapeID="_x0000_i1031" DrawAspect="Icon" ObjectID="_1711972199" r:id="rId24"/>
        </w:object>
      </w:r>
    </w:p>
    <w:p w14:paraId="19EC77F9" w14:textId="67C5BEC1" w:rsidR="007551E8" w:rsidRPr="000C125B" w:rsidRDefault="007551E8" w:rsidP="00DD64CB">
      <w:pPr>
        <w:pStyle w:val="Paragraphedeliste"/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</w:rPr>
      </w:pPr>
      <w:r w:rsidRPr="000C125B">
        <w:rPr>
          <w:rFonts w:ascii="Arial" w:hAnsi="Arial" w:cs="Arial"/>
        </w:rPr>
        <w:t>La circulaire interministérielle du 8 juin 2011 relative à la mise en œuvre de la politique d’accompagnement à la scolarité ;</w:t>
      </w:r>
      <w:r w:rsidR="007554EC" w:rsidRPr="000C125B">
        <w:rPr>
          <w:rFonts w:ascii="Arial" w:hAnsi="Arial" w:cs="Arial"/>
        </w:rPr>
        <w:t xml:space="preserve"> </w:t>
      </w:r>
    </w:p>
    <w:p w14:paraId="2833DEB0" w14:textId="044E96FD" w:rsidR="00204EE9" w:rsidRPr="000C125B" w:rsidRDefault="000C125B" w:rsidP="00204EE9">
      <w:pPr>
        <w:pStyle w:val="Paragraphedeliste"/>
        <w:spacing w:after="120" w:line="240" w:lineRule="auto"/>
        <w:ind w:left="720"/>
        <w:jc w:val="both"/>
        <w:rPr>
          <w:rFonts w:ascii="Arial" w:hAnsi="Arial" w:cs="Arial"/>
        </w:rPr>
      </w:pPr>
      <w:r w:rsidRPr="000C125B">
        <w:rPr>
          <w:rFonts w:ascii="Arial" w:hAnsi="Arial" w:cs="Arial"/>
        </w:rPr>
        <w:object w:dxaOrig="2069" w:dyaOrig="1320" w14:anchorId="68F2C0FB">
          <v:shape id="_x0000_i1026" type="#_x0000_t75" style="width:84.75pt;height:54pt" o:ole="">
            <v:imagedata r:id="rId25" o:title=""/>
          </v:shape>
          <o:OLEObject Type="Embed" ProgID="Acrobat.Document.11" ShapeID="_x0000_i1026" DrawAspect="Icon" ObjectID="_1711972200" r:id="rId26"/>
        </w:object>
      </w:r>
    </w:p>
    <w:p w14:paraId="1FC34827" w14:textId="7D6F1332" w:rsidR="007551E8" w:rsidRPr="000C125B" w:rsidRDefault="007551E8" w:rsidP="00DD64CB">
      <w:pPr>
        <w:pStyle w:val="Paragraphedeliste"/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</w:rPr>
      </w:pPr>
      <w:r w:rsidRPr="000C125B">
        <w:rPr>
          <w:rFonts w:ascii="Arial" w:hAnsi="Arial" w:cs="Arial"/>
        </w:rPr>
        <w:t>La circulaire interministérielle du 7 février 2012 relative à la coordination des dispositifs de soutien à la par</w:t>
      </w:r>
      <w:r w:rsidR="007554EC" w:rsidRPr="000C125B">
        <w:rPr>
          <w:rFonts w:ascii="Arial" w:hAnsi="Arial" w:cs="Arial"/>
        </w:rPr>
        <w:t xml:space="preserve">entalité au plan départemental ; </w:t>
      </w:r>
    </w:p>
    <w:p w14:paraId="29405256" w14:textId="77777777" w:rsidR="00204EE9" w:rsidRPr="000C125B" w:rsidRDefault="00204EE9" w:rsidP="00204EE9">
      <w:pPr>
        <w:pStyle w:val="Paragraphedeliste"/>
        <w:spacing w:after="120" w:line="240" w:lineRule="auto"/>
        <w:ind w:left="720"/>
        <w:jc w:val="both"/>
        <w:rPr>
          <w:rFonts w:ascii="Arial" w:hAnsi="Arial" w:cs="Arial"/>
        </w:rPr>
      </w:pPr>
      <w:r w:rsidRPr="000C125B">
        <w:rPr>
          <w:rFonts w:ascii="Arial" w:hAnsi="Arial" w:cs="Arial"/>
        </w:rPr>
        <w:object w:dxaOrig="1551" w:dyaOrig="991" w14:anchorId="23A379BF">
          <v:shape id="_x0000_i1027" type="#_x0000_t75" style="width:78pt;height:49.5pt" o:ole="">
            <v:imagedata r:id="rId27" o:title=""/>
          </v:shape>
          <o:OLEObject Type="Embed" ProgID="Acrobat.Document.11" ShapeID="_x0000_i1027" DrawAspect="Icon" ObjectID="_1711972201" r:id="rId28"/>
        </w:object>
      </w:r>
    </w:p>
    <w:p w14:paraId="2E23C3AC" w14:textId="5BF4ED35" w:rsidR="00080137" w:rsidRPr="000C125B" w:rsidRDefault="00080137" w:rsidP="00DD64CB">
      <w:pPr>
        <w:pStyle w:val="Paragraphedeliste"/>
        <w:numPr>
          <w:ilvl w:val="0"/>
          <w:numId w:val="4"/>
        </w:numPr>
        <w:spacing w:after="120" w:line="240" w:lineRule="auto"/>
        <w:jc w:val="both"/>
        <w:rPr>
          <w:rStyle w:val="nornature"/>
          <w:rFonts w:ascii="Arial" w:hAnsi="Arial" w:cs="Arial"/>
        </w:rPr>
      </w:pPr>
      <w:r w:rsidRPr="000C125B">
        <w:rPr>
          <w:rFonts w:ascii="Arial" w:hAnsi="Arial" w:cs="Arial"/>
        </w:rPr>
        <w:t xml:space="preserve">La circulaire </w:t>
      </w:r>
      <w:r w:rsidRPr="000C125B">
        <w:rPr>
          <w:rStyle w:val="nornature"/>
          <w:rFonts w:ascii="Arial" w:hAnsi="Arial" w:cs="Arial"/>
        </w:rPr>
        <w:t xml:space="preserve">n° 2013-142 du 15-10-2013 « Renforcer la coopération entre les parents et l’école dans les territoires. </w:t>
      </w:r>
    </w:p>
    <w:p w14:paraId="5E3CFC71" w14:textId="77777777" w:rsidR="0066138A" w:rsidRPr="000C125B" w:rsidRDefault="0066138A" w:rsidP="0066138A">
      <w:pPr>
        <w:pStyle w:val="Paragraphedeliste"/>
        <w:spacing w:after="120" w:line="240" w:lineRule="auto"/>
        <w:ind w:left="720"/>
        <w:jc w:val="both"/>
        <w:rPr>
          <w:rStyle w:val="nornature"/>
          <w:rFonts w:ascii="Arial" w:hAnsi="Arial" w:cs="Arial"/>
        </w:rPr>
      </w:pPr>
      <w:r w:rsidRPr="000C125B">
        <w:rPr>
          <w:rStyle w:val="nornature"/>
          <w:rFonts w:ascii="Arial" w:hAnsi="Arial" w:cs="Arial"/>
        </w:rPr>
        <w:object w:dxaOrig="1551" w:dyaOrig="991" w14:anchorId="64AD745C">
          <v:shape id="_x0000_i1028" type="#_x0000_t75" style="width:78pt;height:49.5pt" o:ole="">
            <v:imagedata r:id="rId29" o:title=""/>
          </v:shape>
          <o:OLEObject Type="Embed" ProgID="Acrobat.Document.11" ShapeID="_x0000_i1028" DrawAspect="Icon" ObjectID="_1711972202" r:id="rId30"/>
        </w:object>
      </w:r>
    </w:p>
    <w:p w14:paraId="7D4581A1" w14:textId="77777777" w:rsidR="001C3BBA" w:rsidRPr="000C125B" w:rsidRDefault="001C3BBA" w:rsidP="00DD64CB">
      <w:pPr>
        <w:pStyle w:val="Paragraphedeliste"/>
        <w:spacing w:after="120" w:line="240" w:lineRule="auto"/>
        <w:ind w:left="720"/>
        <w:jc w:val="both"/>
        <w:rPr>
          <w:rFonts w:ascii="Arial" w:hAnsi="Arial" w:cs="Arial"/>
          <w:b/>
          <w:u w:val="single"/>
        </w:rPr>
      </w:pPr>
    </w:p>
    <w:p w14:paraId="6E8B08DA" w14:textId="65670623" w:rsidR="001C3BBA" w:rsidRPr="000C125B" w:rsidRDefault="001C3BBA" w:rsidP="00DD64CB">
      <w:pPr>
        <w:pStyle w:val="Paragraphedeliste"/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b/>
          <w:u w:val="single"/>
        </w:rPr>
      </w:pPr>
      <w:r w:rsidRPr="000C125B">
        <w:rPr>
          <w:rFonts w:ascii="Arial" w:hAnsi="Arial" w:cs="Arial"/>
          <w:b/>
          <w:u w:val="single"/>
        </w:rPr>
        <w:t>POUR ALLER PLUS LOIN :</w:t>
      </w:r>
    </w:p>
    <w:p w14:paraId="21B3B897" w14:textId="7ACE4465" w:rsidR="007551E8" w:rsidRPr="000C125B" w:rsidRDefault="007551E8" w:rsidP="00DD64CB">
      <w:pPr>
        <w:pStyle w:val="Paragraphedeliste"/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</w:rPr>
      </w:pPr>
      <w:r w:rsidRPr="000C125B">
        <w:rPr>
          <w:rFonts w:ascii="Arial" w:hAnsi="Arial" w:cs="Arial"/>
        </w:rPr>
        <w:t>Le socle commun de connaissance</w:t>
      </w:r>
      <w:r w:rsidR="00836572" w:rsidRPr="000C125B">
        <w:rPr>
          <w:rFonts w:ascii="Arial" w:hAnsi="Arial" w:cs="Arial"/>
        </w:rPr>
        <w:t xml:space="preserve">, de </w:t>
      </w:r>
      <w:r w:rsidRPr="000C125B">
        <w:rPr>
          <w:rFonts w:ascii="Arial" w:hAnsi="Arial" w:cs="Arial"/>
        </w:rPr>
        <w:t>compétences</w:t>
      </w:r>
      <w:r w:rsidR="0066138A" w:rsidRPr="000C125B">
        <w:rPr>
          <w:rFonts w:ascii="Arial" w:hAnsi="Arial" w:cs="Arial"/>
        </w:rPr>
        <w:t> </w:t>
      </w:r>
      <w:r w:rsidR="00836572" w:rsidRPr="000C125B">
        <w:rPr>
          <w:rFonts w:ascii="Arial" w:hAnsi="Arial" w:cs="Arial"/>
        </w:rPr>
        <w:t xml:space="preserve">et de culture : </w:t>
      </w:r>
    </w:p>
    <w:p w14:paraId="201E7E8C" w14:textId="520A61F2" w:rsidR="0003119E" w:rsidRPr="000C125B" w:rsidRDefault="000C125B" w:rsidP="007F1F01">
      <w:pPr>
        <w:pStyle w:val="Paragraphedeliste"/>
        <w:spacing w:after="120" w:line="240" w:lineRule="auto"/>
        <w:ind w:left="720"/>
        <w:jc w:val="both"/>
        <w:rPr>
          <w:rFonts w:ascii="Arial" w:hAnsi="Arial" w:cs="Arial"/>
        </w:rPr>
      </w:pPr>
      <w:r w:rsidRPr="000C125B">
        <w:rPr>
          <w:rFonts w:ascii="Arial" w:hAnsi="Arial" w:cs="Arial"/>
        </w:rPr>
        <w:object w:dxaOrig="2069" w:dyaOrig="1320" w14:anchorId="0E61FD70">
          <v:shape id="_x0000_i1029" type="#_x0000_t75" style="width:88.5pt;height:56.25pt" o:ole="">
            <v:imagedata r:id="rId31" o:title=""/>
          </v:shape>
          <o:OLEObject Type="Embed" ProgID="Acrobat.Document.11" ShapeID="_x0000_i1029" DrawAspect="Icon" ObjectID="_1711972203" r:id="rId32"/>
        </w:object>
      </w:r>
    </w:p>
    <w:p w14:paraId="06BD4A15" w14:textId="6A0693F4" w:rsidR="007551E8" w:rsidRPr="000C125B" w:rsidRDefault="00DD64CB" w:rsidP="00DE664F">
      <w:pPr>
        <w:pStyle w:val="Paragraphedeliste"/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</w:rPr>
      </w:pPr>
      <w:r w:rsidRPr="000C125B">
        <w:rPr>
          <w:rFonts w:ascii="Arial" w:hAnsi="Arial" w:cs="Arial"/>
        </w:rPr>
        <w:t xml:space="preserve">La circulaire </w:t>
      </w:r>
      <w:r w:rsidR="00DE664F" w:rsidRPr="000C125B">
        <w:rPr>
          <w:rFonts w:ascii="Arial" w:hAnsi="Arial" w:cs="Arial"/>
        </w:rPr>
        <w:t>n° 2010-106 du 15-7-2010</w:t>
      </w:r>
      <w:r w:rsidR="007551E8" w:rsidRPr="000C125B">
        <w:rPr>
          <w:rFonts w:ascii="Arial" w:hAnsi="Arial" w:cs="Arial"/>
        </w:rPr>
        <w:t> : Dispositif « La Malette des Parents »</w:t>
      </w:r>
      <w:r w:rsidR="0066138A" w:rsidRPr="000C125B">
        <w:rPr>
          <w:rFonts w:ascii="Arial" w:hAnsi="Arial" w:cs="Arial"/>
        </w:rPr>
        <w:t> ;</w:t>
      </w:r>
    </w:p>
    <w:p w14:paraId="0BB891DB" w14:textId="735C531C" w:rsidR="00CC2D70" w:rsidRPr="00AA429E" w:rsidRDefault="0066138A" w:rsidP="000C125B">
      <w:pPr>
        <w:pStyle w:val="Paragraphedeliste"/>
        <w:spacing w:after="120" w:line="240" w:lineRule="auto"/>
        <w:ind w:left="720"/>
        <w:jc w:val="both"/>
        <w:rPr>
          <w:rFonts w:ascii="Arial" w:hAnsi="Arial" w:cs="Arial"/>
          <w:b/>
          <w:bCs/>
          <w:sz w:val="24"/>
          <w:szCs w:val="24"/>
        </w:rPr>
      </w:pPr>
      <w:r w:rsidRPr="000C125B">
        <w:rPr>
          <w:rFonts w:ascii="Arial" w:hAnsi="Arial" w:cs="Arial"/>
        </w:rPr>
        <w:object w:dxaOrig="1551" w:dyaOrig="991" w14:anchorId="3FF318DE">
          <v:shape id="_x0000_i1030" type="#_x0000_t75" style="width:78pt;height:49.5pt" o:ole="">
            <v:imagedata r:id="rId33" o:title=""/>
          </v:shape>
          <o:OLEObject Type="Embed" ProgID="Acrobat.Document.11" ShapeID="_x0000_i1030" DrawAspect="Icon" ObjectID="_1711972204" r:id="rId34"/>
        </w:object>
      </w:r>
    </w:p>
    <w:sectPr w:rsidR="00CC2D70" w:rsidRPr="00AA429E" w:rsidSect="000C125B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426" w:right="1274" w:bottom="5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DA60D" w14:textId="77777777" w:rsidR="00F93D58" w:rsidRDefault="00F93D58" w:rsidP="00006CB9">
      <w:pPr>
        <w:spacing w:after="0" w:line="240" w:lineRule="auto"/>
      </w:pPr>
      <w:r>
        <w:separator/>
      </w:r>
    </w:p>
  </w:endnote>
  <w:endnote w:type="continuationSeparator" w:id="0">
    <w:p w14:paraId="019AAB55" w14:textId="77777777" w:rsidR="00F93D58" w:rsidRDefault="00F93D58" w:rsidP="00006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tima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CG Omega">
    <w:panose1 w:val="020B0502050508020304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23E75" w14:textId="77777777" w:rsidR="00F93D58" w:rsidRDefault="00F93D5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9215D" w14:textId="77777777" w:rsidR="00F93D58" w:rsidRDefault="00F93D58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FC6250">
      <w:rPr>
        <w:noProof/>
      </w:rPr>
      <w:t>6</w:t>
    </w:r>
    <w:r>
      <w:fldChar w:fldCharType="end"/>
    </w:r>
  </w:p>
  <w:p w14:paraId="4E91DFB9" w14:textId="77777777" w:rsidR="00F93D58" w:rsidRDefault="00F93D5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BABF0" w14:textId="77777777" w:rsidR="00F93D58" w:rsidRDefault="00F93D5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29203" w14:textId="77777777" w:rsidR="00F93D58" w:rsidRDefault="00F93D58" w:rsidP="00006CB9">
      <w:pPr>
        <w:spacing w:after="0" w:line="240" w:lineRule="auto"/>
      </w:pPr>
      <w:r>
        <w:separator/>
      </w:r>
    </w:p>
  </w:footnote>
  <w:footnote w:type="continuationSeparator" w:id="0">
    <w:p w14:paraId="7954C6A1" w14:textId="77777777" w:rsidR="00F93D58" w:rsidRDefault="00F93D58" w:rsidP="00006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DF6E9" w14:textId="77777777" w:rsidR="00F93D58" w:rsidRDefault="00F93D5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B5A1D" w14:textId="4B569CE0" w:rsidR="00F93D58" w:rsidRDefault="00F93D5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231DF" w14:textId="77777777" w:rsidR="00F93D58" w:rsidRDefault="00F93D5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8"/>
    <w:lvl w:ilvl="0">
      <w:numFmt w:val="bullet"/>
      <w:lvlText w:val="-"/>
      <w:lvlJc w:val="left"/>
      <w:pPr>
        <w:tabs>
          <w:tab w:val="num" w:pos="2955"/>
        </w:tabs>
        <w:ind w:left="3676" w:hanging="360"/>
      </w:pPr>
      <w:rPr>
        <w:rFonts w:ascii="Liberation Serif" w:hAnsi="Liberation Serif" w:cs="Arial"/>
      </w:rPr>
    </w:lvl>
  </w:abstractNum>
  <w:abstractNum w:abstractNumId="1" w15:restartNumberingAfterBreak="0">
    <w:nsid w:val="00000004"/>
    <w:multiLevelType w:val="singleLevel"/>
    <w:tmpl w:val="00000004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 w15:restartNumberingAfterBreak="0">
    <w:nsid w:val="00000005"/>
    <w:multiLevelType w:val="multilevel"/>
    <w:tmpl w:val="00000005"/>
    <w:name w:val="WW8Num1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6"/>
    <w:multiLevelType w:val="singleLevel"/>
    <w:tmpl w:val="00000006"/>
    <w:name w:val="WW8Num6"/>
    <w:lvl w:ilvl="0">
      <w:start w:val="2"/>
      <w:numFmt w:val="bullet"/>
      <w:lvlText w:val="-"/>
      <w:lvlJc w:val="left"/>
      <w:pPr>
        <w:tabs>
          <w:tab w:val="num" w:pos="708"/>
        </w:tabs>
        <w:ind w:left="2847" w:hanging="360"/>
      </w:pPr>
      <w:rPr>
        <w:rFonts w:ascii="Optima" w:hAnsi="Optima" w:cs="Times New Roman"/>
      </w:rPr>
    </w:lvl>
  </w:abstractNum>
  <w:abstractNum w:abstractNumId="4" w15:restartNumberingAfterBreak="0">
    <w:nsid w:val="00000009"/>
    <w:multiLevelType w:val="singleLevel"/>
    <w:tmpl w:val="00000009"/>
    <w:name w:val="WW8Num16"/>
    <w:lvl w:ilvl="0">
      <w:start w:val="4"/>
      <w:numFmt w:val="bullet"/>
      <w:lvlText w:val="-"/>
      <w:lvlJc w:val="left"/>
      <w:pPr>
        <w:tabs>
          <w:tab w:val="num" w:pos="0"/>
        </w:tabs>
        <w:ind w:left="2421" w:hanging="360"/>
      </w:pPr>
      <w:rPr>
        <w:rFonts w:ascii="Arial" w:hAnsi="Arial" w:cs="Arial"/>
      </w:rPr>
    </w:lvl>
  </w:abstractNum>
  <w:abstractNum w:abstractNumId="5" w15:restartNumberingAfterBreak="0">
    <w:nsid w:val="0000000A"/>
    <w:multiLevelType w:val="multilevel"/>
    <w:tmpl w:val="0000000A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D"/>
    <w:multiLevelType w:val="multilevel"/>
    <w:tmpl w:val="0000000D"/>
    <w:name w:val="WW8Num2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16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16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16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16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16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16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16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16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sz w:val="16"/>
      </w:rPr>
    </w:lvl>
  </w:abstractNum>
  <w:abstractNum w:abstractNumId="7" w15:restartNumberingAfterBreak="0">
    <w:nsid w:val="0000000F"/>
    <w:multiLevelType w:val="singleLevel"/>
    <w:tmpl w:val="0000000F"/>
    <w:name w:val="WW8Num1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Cs w:val="18"/>
        <w:lang w:eastAsia="fr-FR"/>
      </w:rPr>
    </w:lvl>
  </w:abstractNum>
  <w:abstractNum w:abstractNumId="8" w15:restartNumberingAfterBreak="0">
    <w:nsid w:val="033111B4"/>
    <w:multiLevelType w:val="hybridMultilevel"/>
    <w:tmpl w:val="84D2D7C4"/>
    <w:lvl w:ilvl="0" w:tplc="8C74D566">
      <w:start w:val="4"/>
      <w:numFmt w:val="bullet"/>
      <w:lvlText w:val="-"/>
      <w:lvlJc w:val="left"/>
      <w:pPr>
        <w:ind w:left="57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04C34B1D"/>
    <w:multiLevelType w:val="hybridMultilevel"/>
    <w:tmpl w:val="B0F097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6A57F5"/>
    <w:multiLevelType w:val="hybridMultilevel"/>
    <w:tmpl w:val="D9E813B2"/>
    <w:lvl w:ilvl="0" w:tplc="B82AD49A">
      <w:start w:val="1"/>
      <w:numFmt w:val="bullet"/>
      <w:lvlText w:val="-"/>
      <w:lvlJc w:val="left"/>
      <w:pPr>
        <w:ind w:left="720" w:hanging="360"/>
      </w:pPr>
      <w:rPr>
        <w:rFonts w:ascii="CG Omega" w:eastAsia="Calibri" w:hAnsi="CG Omeg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E07B5B"/>
    <w:multiLevelType w:val="hybridMultilevel"/>
    <w:tmpl w:val="F880F1B8"/>
    <w:lvl w:ilvl="0" w:tplc="587C04FE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954087"/>
    <w:multiLevelType w:val="hybridMultilevel"/>
    <w:tmpl w:val="7FCAD7E8"/>
    <w:lvl w:ilvl="0" w:tplc="2FC037CC">
      <w:numFmt w:val="bullet"/>
      <w:lvlText w:val="-"/>
      <w:lvlJc w:val="left"/>
      <w:pPr>
        <w:ind w:left="216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1BDB5D47"/>
    <w:multiLevelType w:val="hybridMultilevel"/>
    <w:tmpl w:val="3A02B0C6"/>
    <w:lvl w:ilvl="0" w:tplc="B82AD49A">
      <w:start w:val="1"/>
      <w:numFmt w:val="bullet"/>
      <w:lvlText w:val="-"/>
      <w:lvlJc w:val="left"/>
      <w:pPr>
        <w:ind w:left="1467" w:hanging="360"/>
      </w:pPr>
      <w:rPr>
        <w:rFonts w:ascii="CG Omega" w:eastAsia="Calibri" w:hAnsi="CG Omeg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7" w:hanging="360"/>
      </w:pPr>
      <w:rPr>
        <w:rFonts w:ascii="Wingdings" w:hAnsi="Wingdings" w:hint="default"/>
      </w:rPr>
    </w:lvl>
  </w:abstractNum>
  <w:abstractNum w:abstractNumId="14" w15:restartNumberingAfterBreak="0">
    <w:nsid w:val="1C76099B"/>
    <w:multiLevelType w:val="hybridMultilevel"/>
    <w:tmpl w:val="EDC64892"/>
    <w:lvl w:ilvl="0" w:tplc="5A2CB6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1BE07A2"/>
    <w:multiLevelType w:val="hybridMultilevel"/>
    <w:tmpl w:val="19F4F81E"/>
    <w:lvl w:ilvl="0" w:tplc="2FC037CC">
      <w:numFmt w:val="bullet"/>
      <w:lvlText w:val="-"/>
      <w:lvlJc w:val="left"/>
      <w:pPr>
        <w:ind w:left="216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7BC623C"/>
    <w:multiLevelType w:val="hybridMultilevel"/>
    <w:tmpl w:val="B04AB3D4"/>
    <w:lvl w:ilvl="0" w:tplc="B82AD49A">
      <w:start w:val="1"/>
      <w:numFmt w:val="bullet"/>
      <w:lvlText w:val="-"/>
      <w:lvlJc w:val="left"/>
      <w:pPr>
        <w:ind w:left="1440" w:hanging="360"/>
      </w:pPr>
      <w:rPr>
        <w:rFonts w:ascii="CG Omega" w:eastAsia="Calibri" w:hAnsi="CG Omeg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9D7358C"/>
    <w:multiLevelType w:val="multilevel"/>
    <w:tmpl w:val="D8E678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8" w15:restartNumberingAfterBreak="0">
    <w:nsid w:val="3A4E1196"/>
    <w:multiLevelType w:val="hybridMultilevel"/>
    <w:tmpl w:val="A7481DCE"/>
    <w:lvl w:ilvl="0" w:tplc="2FC037CC">
      <w:numFmt w:val="bullet"/>
      <w:lvlText w:val="-"/>
      <w:lvlJc w:val="left"/>
      <w:pPr>
        <w:ind w:left="216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E9B7A28"/>
    <w:multiLevelType w:val="hybridMultilevel"/>
    <w:tmpl w:val="EF647368"/>
    <w:lvl w:ilvl="0" w:tplc="CACA31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C01412"/>
    <w:multiLevelType w:val="multilevel"/>
    <w:tmpl w:val="69A07B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6172B4E"/>
    <w:multiLevelType w:val="hybridMultilevel"/>
    <w:tmpl w:val="F3941586"/>
    <w:lvl w:ilvl="0" w:tplc="B82AD49A">
      <w:start w:val="1"/>
      <w:numFmt w:val="bullet"/>
      <w:lvlText w:val="-"/>
      <w:lvlJc w:val="left"/>
      <w:pPr>
        <w:ind w:left="1467" w:hanging="360"/>
      </w:pPr>
      <w:rPr>
        <w:rFonts w:ascii="CG Omega" w:eastAsia="Calibri" w:hAnsi="CG Omeg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7" w:hanging="360"/>
      </w:pPr>
      <w:rPr>
        <w:rFonts w:ascii="Wingdings" w:hAnsi="Wingdings" w:hint="default"/>
      </w:rPr>
    </w:lvl>
  </w:abstractNum>
  <w:abstractNum w:abstractNumId="22" w15:restartNumberingAfterBreak="0">
    <w:nsid w:val="4771783D"/>
    <w:multiLevelType w:val="multilevel"/>
    <w:tmpl w:val="EB34D03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 w15:restartNumberingAfterBreak="0">
    <w:nsid w:val="4E0721CF"/>
    <w:multiLevelType w:val="hybridMultilevel"/>
    <w:tmpl w:val="6802A202"/>
    <w:lvl w:ilvl="0" w:tplc="B82AD49A">
      <w:start w:val="1"/>
      <w:numFmt w:val="bullet"/>
      <w:lvlText w:val="-"/>
      <w:lvlJc w:val="left"/>
      <w:pPr>
        <w:ind w:left="1467" w:hanging="360"/>
      </w:pPr>
      <w:rPr>
        <w:rFonts w:ascii="CG Omega" w:eastAsia="Calibri" w:hAnsi="CG Omeg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7" w:hanging="360"/>
      </w:pPr>
      <w:rPr>
        <w:rFonts w:ascii="Wingdings" w:hAnsi="Wingdings" w:hint="default"/>
      </w:rPr>
    </w:lvl>
  </w:abstractNum>
  <w:abstractNum w:abstractNumId="24" w15:restartNumberingAfterBreak="0">
    <w:nsid w:val="50EA6949"/>
    <w:multiLevelType w:val="hybridMultilevel"/>
    <w:tmpl w:val="43881B08"/>
    <w:lvl w:ilvl="0" w:tplc="B82AD49A">
      <w:start w:val="1"/>
      <w:numFmt w:val="bullet"/>
      <w:lvlText w:val="-"/>
      <w:lvlJc w:val="left"/>
      <w:pPr>
        <w:ind w:left="1467" w:hanging="360"/>
      </w:pPr>
      <w:rPr>
        <w:rFonts w:ascii="CG Omega" w:eastAsia="Calibri" w:hAnsi="CG Omeg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7" w:hanging="360"/>
      </w:pPr>
      <w:rPr>
        <w:rFonts w:ascii="Wingdings" w:hAnsi="Wingdings" w:hint="default"/>
      </w:rPr>
    </w:lvl>
  </w:abstractNum>
  <w:abstractNum w:abstractNumId="25" w15:restartNumberingAfterBreak="0">
    <w:nsid w:val="52C800C6"/>
    <w:multiLevelType w:val="hybridMultilevel"/>
    <w:tmpl w:val="9F6EDB76"/>
    <w:lvl w:ilvl="0" w:tplc="B82AD49A">
      <w:start w:val="1"/>
      <w:numFmt w:val="bullet"/>
      <w:lvlText w:val="-"/>
      <w:lvlJc w:val="left"/>
      <w:pPr>
        <w:ind w:left="720" w:hanging="360"/>
      </w:pPr>
      <w:rPr>
        <w:rFonts w:ascii="CG Omega" w:eastAsia="Calibri" w:hAnsi="CG Omega" w:cs="Times New Roman" w:hint="default"/>
      </w:rPr>
    </w:lvl>
    <w:lvl w:ilvl="1" w:tplc="B82AD49A">
      <w:start w:val="1"/>
      <w:numFmt w:val="bullet"/>
      <w:lvlText w:val="-"/>
      <w:lvlJc w:val="left"/>
      <w:pPr>
        <w:ind w:left="1440" w:hanging="360"/>
      </w:pPr>
      <w:rPr>
        <w:rFonts w:ascii="CG Omega" w:eastAsia="Calibri" w:hAnsi="CG Omega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3215F3"/>
    <w:multiLevelType w:val="hybridMultilevel"/>
    <w:tmpl w:val="1BA86650"/>
    <w:lvl w:ilvl="0" w:tplc="F2BA6B2E">
      <w:start w:val="3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sz w:val="24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DDF0EF3"/>
    <w:multiLevelType w:val="hybridMultilevel"/>
    <w:tmpl w:val="9EDAB5D6"/>
    <w:lvl w:ilvl="0" w:tplc="040C000B">
      <w:start w:val="1"/>
      <w:numFmt w:val="bullet"/>
      <w:lvlText w:val=""/>
      <w:lvlJc w:val="left"/>
      <w:pPr>
        <w:ind w:left="189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52" w:hanging="360"/>
      </w:pPr>
      <w:rPr>
        <w:rFonts w:ascii="Wingdings" w:hAnsi="Wingdings" w:hint="default"/>
      </w:rPr>
    </w:lvl>
  </w:abstractNum>
  <w:abstractNum w:abstractNumId="28" w15:restartNumberingAfterBreak="0">
    <w:nsid w:val="624C416F"/>
    <w:multiLevelType w:val="hybridMultilevel"/>
    <w:tmpl w:val="F2DC8D20"/>
    <w:lvl w:ilvl="0" w:tplc="0A50F5BC">
      <w:numFmt w:val="bullet"/>
      <w:lvlText w:val="-"/>
      <w:lvlJc w:val="left"/>
      <w:pPr>
        <w:ind w:left="1353" w:hanging="360"/>
      </w:pPr>
      <w:rPr>
        <w:rFonts w:ascii="Verdana" w:eastAsia="Times New Roman" w:hAnsi="Verdana" w:cs="Verdana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9" w15:restartNumberingAfterBreak="0">
    <w:nsid w:val="679212A8"/>
    <w:multiLevelType w:val="multilevel"/>
    <w:tmpl w:val="6C2070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0" w15:restartNumberingAfterBreak="0">
    <w:nsid w:val="67BF5549"/>
    <w:multiLevelType w:val="hybridMultilevel"/>
    <w:tmpl w:val="24FACF82"/>
    <w:lvl w:ilvl="0" w:tplc="2FC037CC">
      <w:numFmt w:val="bullet"/>
      <w:lvlText w:val="-"/>
      <w:lvlJc w:val="left"/>
      <w:pPr>
        <w:ind w:left="216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6845775C"/>
    <w:multiLevelType w:val="hybridMultilevel"/>
    <w:tmpl w:val="C982F6DC"/>
    <w:lvl w:ilvl="0" w:tplc="0A50F5BC">
      <w:numFmt w:val="bullet"/>
      <w:lvlText w:val="-"/>
      <w:lvlJc w:val="left"/>
      <w:pPr>
        <w:ind w:left="1080" w:hanging="360"/>
      </w:pPr>
      <w:rPr>
        <w:rFonts w:ascii="Verdana" w:eastAsia="Times New Roman" w:hAnsi="Verdana" w:cs="Verdana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08851C2"/>
    <w:multiLevelType w:val="multilevel"/>
    <w:tmpl w:val="AA5C1D3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2F45537"/>
    <w:multiLevelType w:val="hybridMultilevel"/>
    <w:tmpl w:val="B0A4FC00"/>
    <w:lvl w:ilvl="0" w:tplc="040C0003">
      <w:start w:val="1"/>
      <w:numFmt w:val="bullet"/>
      <w:lvlText w:val="o"/>
      <w:lvlJc w:val="left"/>
      <w:pPr>
        <w:ind w:left="1892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6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52" w:hanging="360"/>
      </w:pPr>
      <w:rPr>
        <w:rFonts w:ascii="Wingdings" w:hAnsi="Wingdings" w:hint="default"/>
      </w:rPr>
    </w:lvl>
  </w:abstractNum>
  <w:abstractNum w:abstractNumId="34" w15:restartNumberingAfterBreak="0">
    <w:nsid w:val="79242095"/>
    <w:multiLevelType w:val="hybridMultilevel"/>
    <w:tmpl w:val="728E1766"/>
    <w:lvl w:ilvl="0" w:tplc="B82AD49A">
      <w:start w:val="1"/>
      <w:numFmt w:val="bullet"/>
      <w:lvlText w:val="-"/>
      <w:lvlJc w:val="left"/>
      <w:pPr>
        <w:ind w:left="1800" w:hanging="360"/>
      </w:pPr>
      <w:rPr>
        <w:rFonts w:ascii="CG Omega" w:eastAsia="Calibri" w:hAnsi="CG Omeg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9796397"/>
    <w:multiLevelType w:val="multilevel"/>
    <w:tmpl w:val="B242174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3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5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9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32" w:hanging="1800"/>
      </w:pPr>
      <w:rPr>
        <w:rFonts w:hint="default"/>
      </w:rPr>
    </w:lvl>
  </w:abstractNum>
  <w:abstractNum w:abstractNumId="36" w15:restartNumberingAfterBreak="0">
    <w:nsid w:val="7AC953BC"/>
    <w:multiLevelType w:val="hybridMultilevel"/>
    <w:tmpl w:val="1D4C3ADE"/>
    <w:lvl w:ilvl="0" w:tplc="B82AD49A">
      <w:start w:val="1"/>
      <w:numFmt w:val="bullet"/>
      <w:lvlText w:val="-"/>
      <w:lvlJc w:val="left"/>
      <w:pPr>
        <w:ind w:left="1751" w:hanging="360"/>
      </w:pPr>
      <w:rPr>
        <w:rFonts w:ascii="CG Omega" w:eastAsia="Calibri" w:hAnsi="CG Omeg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7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9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11" w:hanging="360"/>
      </w:pPr>
      <w:rPr>
        <w:rFonts w:ascii="Wingdings" w:hAnsi="Wingdings" w:hint="default"/>
      </w:rPr>
    </w:lvl>
  </w:abstractNum>
  <w:abstractNum w:abstractNumId="37" w15:restartNumberingAfterBreak="0">
    <w:nsid w:val="7BEA0384"/>
    <w:multiLevelType w:val="hybridMultilevel"/>
    <w:tmpl w:val="377CE990"/>
    <w:lvl w:ilvl="0" w:tplc="040C0003">
      <w:start w:val="1"/>
      <w:numFmt w:val="bullet"/>
      <w:lvlText w:val="o"/>
      <w:lvlJc w:val="left"/>
      <w:pPr>
        <w:ind w:left="1892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6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52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9"/>
  </w:num>
  <w:num w:numId="3">
    <w:abstractNumId w:val="22"/>
  </w:num>
  <w:num w:numId="4">
    <w:abstractNumId w:val="10"/>
  </w:num>
  <w:num w:numId="5">
    <w:abstractNumId w:val="28"/>
  </w:num>
  <w:num w:numId="6">
    <w:abstractNumId w:val="31"/>
  </w:num>
  <w:num w:numId="7">
    <w:abstractNumId w:val="34"/>
  </w:num>
  <w:num w:numId="8">
    <w:abstractNumId w:val="36"/>
  </w:num>
  <w:num w:numId="9">
    <w:abstractNumId w:val="26"/>
  </w:num>
  <w:num w:numId="10">
    <w:abstractNumId w:val="17"/>
  </w:num>
  <w:num w:numId="11">
    <w:abstractNumId w:val="25"/>
  </w:num>
  <w:num w:numId="12">
    <w:abstractNumId w:val="13"/>
  </w:num>
  <w:num w:numId="13">
    <w:abstractNumId w:val="21"/>
  </w:num>
  <w:num w:numId="14">
    <w:abstractNumId w:val="24"/>
  </w:num>
  <w:num w:numId="15">
    <w:abstractNumId w:val="23"/>
  </w:num>
  <w:num w:numId="16">
    <w:abstractNumId w:val="16"/>
  </w:num>
  <w:num w:numId="17">
    <w:abstractNumId w:val="14"/>
  </w:num>
  <w:num w:numId="18">
    <w:abstractNumId w:val="12"/>
  </w:num>
  <w:num w:numId="19">
    <w:abstractNumId w:val="30"/>
  </w:num>
  <w:num w:numId="20">
    <w:abstractNumId w:val="37"/>
  </w:num>
  <w:num w:numId="21">
    <w:abstractNumId w:val="33"/>
  </w:num>
  <w:num w:numId="22">
    <w:abstractNumId w:val="15"/>
  </w:num>
  <w:num w:numId="23">
    <w:abstractNumId w:val="18"/>
  </w:num>
  <w:num w:numId="24">
    <w:abstractNumId w:val="27"/>
  </w:num>
  <w:num w:numId="25">
    <w:abstractNumId w:val="8"/>
  </w:num>
  <w:num w:numId="26">
    <w:abstractNumId w:val="32"/>
  </w:num>
  <w:num w:numId="27">
    <w:abstractNumId w:val="35"/>
  </w:num>
  <w:num w:numId="28">
    <w:abstractNumId w:val="20"/>
  </w:num>
  <w:num w:numId="29">
    <w:abstractNumId w:val="11"/>
  </w:num>
  <w:num w:numId="30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0F4D"/>
    <w:rsid w:val="00000E80"/>
    <w:rsid w:val="00001114"/>
    <w:rsid w:val="0000583E"/>
    <w:rsid w:val="00006CB9"/>
    <w:rsid w:val="000078F4"/>
    <w:rsid w:val="00024235"/>
    <w:rsid w:val="0003119E"/>
    <w:rsid w:val="00031ADC"/>
    <w:rsid w:val="00034CC7"/>
    <w:rsid w:val="000376CA"/>
    <w:rsid w:val="00052A10"/>
    <w:rsid w:val="00064D7B"/>
    <w:rsid w:val="00070FAF"/>
    <w:rsid w:val="00072BBE"/>
    <w:rsid w:val="00077D46"/>
    <w:rsid w:val="00080137"/>
    <w:rsid w:val="00083DF4"/>
    <w:rsid w:val="0009312B"/>
    <w:rsid w:val="00097633"/>
    <w:rsid w:val="000A10D4"/>
    <w:rsid w:val="000A6EED"/>
    <w:rsid w:val="000C0EFA"/>
    <w:rsid w:val="000C125B"/>
    <w:rsid w:val="000C1AE3"/>
    <w:rsid w:val="000C3D08"/>
    <w:rsid w:val="000D5165"/>
    <w:rsid w:val="000E1421"/>
    <w:rsid w:val="000E4651"/>
    <w:rsid w:val="000F63CF"/>
    <w:rsid w:val="00100B02"/>
    <w:rsid w:val="00104341"/>
    <w:rsid w:val="0012297F"/>
    <w:rsid w:val="00122B40"/>
    <w:rsid w:val="0013209C"/>
    <w:rsid w:val="00132EB3"/>
    <w:rsid w:val="001332B6"/>
    <w:rsid w:val="00133FDC"/>
    <w:rsid w:val="00140E2F"/>
    <w:rsid w:val="0014419C"/>
    <w:rsid w:val="00145C67"/>
    <w:rsid w:val="00146F7D"/>
    <w:rsid w:val="00150C26"/>
    <w:rsid w:val="00153822"/>
    <w:rsid w:val="0015433C"/>
    <w:rsid w:val="00154E28"/>
    <w:rsid w:val="001563EB"/>
    <w:rsid w:val="00164BC4"/>
    <w:rsid w:val="0017035F"/>
    <w:rsid w:val="0017420B"/>
    <w:rsid w:val="001777B1"/>
    <w:rsid w:val="001B1C55"/>
    <w:rsid w:val="001B6503"/>
    <w:rsid w:val="001C3BBA"/>
    <w:rsid w:val="001D525D"/>
    <w:rsid w:val="001D5C36"/>
    <w:rsid w:val="001E57CD"/>
    <w:rsid w:val="001F3B82"/>
    <w:rsid w:val="00203286"/>
    <w:rsid w:val="00204EE9"/>
    <w:rsid w:val="0020638D"/>
    <w:rsid w:val="0020791F"/>
    <w:rsid w:val="00207DC7"/>
    <w:rsid w:val="00215C0C"/>
    <w:rsid w:val="00232048"/>
    <w:rsid w:val="00252B4B"/>
    <w:rsid w:val="002530B8"/>
    <w:rsid w:val="00260653"/>
    <w:rsid w:val="002617EB"/>
    <w:rsid w:val="002711EC"/>
    <w:rsid w:val="00277E9D"/>
    <w:rsid w:val="00282F35"/>
    <w:rsid w:val="00283474"/>
    <w:rsid w:val="00283C19"/>
    <w:rsid w:val="00286826"/>
    <w:rsid w:val="002906E5"/>
    <w:rsid w:val="00290D44"/>
    <w:rsid w:val="00294D51"/>
    <w:rsid w:val="00297100"/>
    <w:rsid w:val="002B2A91"/>
    <w:rsid w:val="002B4B46"/>
    <w:rsid w:val="002B6B1E"/>
    <w:rsid w:val="002C35AD"/>
    <w:rsid w:val="002C4020"/>
    <w:rsid w:val="002D22E8"/>
    <w:rsid w:val="002D4981"/>
    <w:rsid w:val="002E2E15"/>
    <w:rsid w:val="002E79F2"/>
    <w:rsid w:val="002F179B"/>
    <w:rsid w:val="002F7896"/>
    <w:rsid w:val="0030430E"/>
    <w:rsid w:val="00327C06"/>
    <w:rsid w:val="00336F43"/>
    <w:rsid w:val="00342A8F"/>
    <w:rsid w:val="003441FB"/>
    <w:rsid w:val="003469A5"/>
    <w:rsid w:val="0036480F"/>
    <w:rsid w:val="00366477"/>
    <w:rsid w:val="00374722"/>
    <w:rsid w:val="00382AA8"/>
    <w:rsid w:val="00383A93"/>
    <w:rsid w:val="003844F5"/>
    <w:rsid w:val="003932DA"/>
    <w:rsid w:val="00397196"/>
    <w:rsid w:val="003A133E"/>
    <w:rsid w:val="003A24A3"/>
    <w:rsid w:val="003A6B5F"/>
    <w:rsid w:val="003B11EF"/>
    <w:rsid w:val="003B6D7B"/>
    <w:rsid w:val="003C52A4"/>
    <w:rsid w:val="003C55E9"/>
    <w:rsid w:val="003D1310"/>
    <w:rsid w:val="003D3AF0"/>
    <w:rsid w:val="003F3307"/>
    <w:rsid w:val="003F519C"/>
    <w:rsid w:val="004004A3"/>
    <w:rsid w:val="004038D1"/>
    <w:rsid w:val="00407E42"/>
    <w:rsid w:val="00407ECA"/>
    <w:rsid w:val="00410980"/>
    <w:rsid w:val="0041122D"/>
    <w:rsid w:val="004144B2"/>
    <w:rsid w:val="004204F5"/>
    <w:rsid w:val="00422E1B"/>
    <w:rsid w:val="00423834"/>
    <w:rsid w:val="00423F8D"/>
    <w:rsid w:val="00424134"/>
    <w:rsid w:val="00431E73"/>
    <w:rsid w:val="004323DF"/>
    <w:rsid w:val="00440070"/>
    <w:rsid w:val="004443A6"/>
    <w:rsid w:val="00445D29"/>
    <w:rsid w:val="00451140"/>
    <w:rsid w:val="00455CB4"/>
    <w:rsid w:val="004662A5"/>
    <w:rsid w:val="00466EFA"/>
    <w:rsid w:val="00480CBA"/>
    <w:rsid w:val="00481D25"/>
    <w:rsid w:val="0048248D"/>
    <w:rsid w:val="0048677E"/>
    <w:rsid w:val="004A0F71"/>
    <w:rsid w:val="004B0900"/>
    <w:rsid w:val="004B09E2"/>
    <w:rsid w:val="004B498D"/>
    <w:rsid w:val="004C22A6"/>
    <w:rsid w:val="004C5173"/>
    <w:rsid w:val="004D3837"/>
    <w:rsid w:val="004D6122"/>
    <w:rsid w:val="004E14F5"/>
    <w:rsid w:val="004E5FA4"/>
    <w:rsid w:val="004E6197"/>
    <w:rsid w:val="004F2185"/>
    <w:rsid w:val="004F2478"/>
    <w:rsid w:val="004F3C70"/>
    <w:rsid w:val="004F4D09"/>
    <w:rsid w:val="004F4E88"/>
    <w:rsid w:val="00504D29"/>
    <w:rsid w:val="00505D17"/>
    <w:rsid w:val="00510527"/>
    <w:rsid w:val="0051475B"/>
    <w:rsid w:val="0051530B"/>
    <w:rsid w:val="00515A6B"/>
    <w:rsid w:val="00517415"/>
    <w:rsid w:val="0052118A"/>
    <w:rsid w:val="00524D40"/>
    <w:rsid w:val="005276FF"/>
    <w:rsid w:val="00541F43"/>
    <w:rsid w:val="00550D12"/>
    <w:rsid w:val="00552521"/>
    <w:rsid w:val="00562837"/>
    <w:rsid w:val="0056420A"/>
    <w:rsid w:val="00566D91"/>
    <w:rsid w:val="00573AF7"/>
    <w:rsid w:val="00584BED"/>
    <w:rsid w:val="00584FD8"/>
    <w:rsid w:val="00587825"/>
    <w:rsid w:val="005A0245"/>
    <w:rsid w:val="005A152C"/>
    <w:rsid w:val="005A3DFA"/>
    <w:rsid w:val="005A6A66"/>
    <w:rsid w:val="005B44C2"/>
    <w:rsid w:val="005D4725"/>
    <w:rsid w:val="005F0C29"/>
    <w:rsid w:val="005F0C58"/>
    <w:rsid w:val="005F4DBB"/>
    <w:rsid w:val="006070C5"/>
    <w:rsid w:val="0061605D"/>
    <w:rsid w:val="00646BB5"/>
    <w:rsid w:val="00651F7A"/>
    <w:rsid w:val="00656AA7"/>
    <w:rsid w:val="00657791"/>
    <w:rsid w:val="0066138A"/>
    <w:rsid w:val="00673167"/>
    <w:rsid w:val="00674F89"/>
    <w:rsid w:val="00677129"/>
    <w:rsid w:val="00681746"/>
    <w:rsid w:val="0068218E"/>
    <w:rsid w:val="006928B3"/>
    <w:rsid w:val="006956D9"/>
    <w:rsid w:val="006976D2"/>
    <w:rsid w:val="0069776E"/>
    <w:rsid w:val="006A4C62"/>
    <w:rsid w:val="006C4D6C"/>
    <w:rsid w:val="006C6039"/>
    <w:rsid w:val="006C7D38"/>
    <w:rsid w:val="006D34C2"/>
    <w:rsid w:val="006E1434"/>
    <w:rsid w:val="0070224A"/>
    <w:rsid w:val="007237AE"/>
    <w:rsid w:val="00723C05"/>
    <w:rsid w:val="00727BC5"/>
    <w:rsid w:val="00730077"/>
    <w:rsid w:val="00736BC3"/>
    <w:rsid w:val="00742785"/>
    <w:rsid w:val="0074465F"/>
    <w:rsid w:val="00746129"/>
    <w:rsid w:val="007551E8"/>
    <w:rsid w:val="007554EC"/>
    <w:rsid w:val="007715DA"/>
    <w:rsid w:val="00776BB5"/>
    <w:rsid w:val="00780EC0"/>
    <w:rsid w:val="00781665"/>
    <w:rsid w:val="0079161D"/>
    <w:rsid w:val="007A00A2"/>
    <w:rsid w:val="007B311B"/>
    <w:rsid w:val="007B3F8C"/>
    <w:rsid w:val="007B732A"/>
    <w:rsid w:val="007C3260"/>
    <w:rsid w:val="007C7B88"/>
    <w:rsid w:val="007D1CC3"/>
    <w:rsid w:val="007E3DF2"/>
    <w:rsid w:val="007E3F90"/>
    <w:rsid w:val="007F0F37"/>
    <w:rsid w:val="007F1B03"/>
    <w:rsid w:val="007F1F01"/>
    <w:rsid w:val="007F2A90"/>
    <w:rsid w:val="007F379D"/>
    <w:rsid w:val="007F693F"/>
    <w:rsid w:val="007F76BD"/>
    <w:rsid w:val="00801592"/>
    <w:rsid w:val="008042DF"/>
    <w:rsid w:val="00806EE3"/>
    <w:rsid w:val="00810787"/>
    <w:rsid w:val="00822BE1"/>
    <w:rsid w:val="00824996"/>
    <w:rsid w:val="008338C7"/>
    <w:rsid w:val="008340DA"/>
    <w:rsid w:val="00834F86"/>
    <w:rsid w:val="008363D3"/>
    <w:rsid w:val="00836572"/>
    <w:rsid w:val="00840228"/>
    <w:rsid w:val="00842540"/>
    <w:rsid w:val="0085109B"/>
    <w:rsid w:val="00867199"/>
    <w:rsid w:val="0087451B"/>
    <w:rsid w:val="00884BFC"/>
    <w:rsid w:val="00884C9C"/>
    <w:rsid w:val="00891A27"/>
    <w:rsid w:val="00891C83"/>
    <w:rsid w:val="008B5CD6"/>
    <w:rsid w:val="008B6EA2"/>
    <w:rsid w:val="008C7E1B"/>
    <w:rsid w:val="008D2AC5"/>
    <w:rsid w:val="008E1240"/>
    <w:rsid w:val="008E49FB"/>
    <w:rsid w:val="008E5ADB"/>
    <w:rsid w:val="008E7DA5"/>
    <w:rsid w:val="008F118A"/>
    <w:rsid w:val="00902153"/>
    <w:rsid w:val="0090457F"/>
    <w:rsid w:val="00906807"/>
    <w:rsid w:val="00911136"/>
    <w:rsid w:val="00915744"/>
    <w:rsid w:val="00917CE0"/>
    <w:rsid w:val="00922B45"/>
    <w:rsid w:val="0092698C"/>
    <w:rsid w:val="009324F1"/>
    <w:rsid w:val="009336C5"/>
    <w:rsid w:val="00935B23"/>
    <w:rsid w:val="0094065A"/>
    <w:rsid w:val="00940CC1"/>
    <w:rsid w:val="00943482"/>
    <w:rsid w:val="00943BED"/>
    <w:rsid w:val="00944FF3"/>
    <w:rsid w:val="00955946"/>
    <w:rsid w:val="00955CF0"/>
    <w:rsid w:val="00957DDF"/>
    <w:rsid w:val="00957E68"/>
    <w:rsid w:val="009623E2"/>
    <w:rsid w:val="00975056"/>
    <w:rsid w:val="0098104C"/>
    <w:rsid w:val="0098369D"/>
    <w:rsid w:val="009864CF"/>
    <w:rsid w:val="00993D43"/>
    <w:rsid w:val="009A020C"/>
    <w:rsid w:val="009A75D3"/>
    <w:rsid w:val="009B3C01"/>
    <w:rsid w:val="009C00DE"/>
    <w:rsid w:val="009C5C38"/>
    <w:rsid w:val="009C7657"/>
    <w:rsid w:val="009D3263"/>
    <w:rsid w:val="009E038C"/>
    <w:rsid w:val="009E0F4D"/>
    <w:rsid w:val="009E5B44"/>
    <w:rsid w:val="00A00132"/>
    <w:rsid w:val="00A0193A"/>
    <w:rsid w:val="00A042AC"/>
    <w:rsid w:val="00A04727"/>
    <w:rsid w:val="00A1439D"/>
    <w:rsid w:val="00A17A52"/>
    <w:rsid w:val="00A365C5"/>
    <w:rsid w:val="00A41431"/>
    <w:rsid w:val="00A4185F"/>
    <w:rsid w:val="00A57D49"/>
    <w:rsid w:val="00A62E5C"/>
    <w:rsid w:val="00A6568F"/>
    <w:rsid w:val="00A70802"/>
    <w:rsid w:val="00A908DC"/>
    <w:rsid w:val="00A941CB"/>
    <w:rsid w:val="00AA107C"/>
    <w:rsid w:val="00AA314B"/>
    <w:rsid w:val="00AA3602"/>
    <w:rsid w:val="00AA429E"/>
    <w:rsid w:val="00AC1578"/>
    <w:rsid w:val="00AC5680"/>
    <w:rsid w:val="00AC6B78"/>
    <w:rsid w:val="00AD0686"/>
    <w:rsid w:val="00AD14BE"/>
    <w:rsid w:val="00AD6591"/>
    <w:rsid w:val="00AF056B"/>
    <w:rsid w:val="00AF07BF"/>
    <w:rsid w:val="00AF1F93"/>
    <w:rsid w:val="00B07136"/>
    <w:rsid w:val="00B1178C"/>
    <w:rsid w:val="00B138B1"/>
    <w:rsid w:val="00B15C7E"/>
    <w:rsid w:val="00B2064F"/>
    <w:rsid w:val="00B20BA9"/>
    <w:rsid w:val="00B24800"/>
    <w:rsid w:val="00B248E0"/>
    <w:rsid w:val="00B31C15"/>
    <w:rsid w:val="00B42609"/>
    <w:rsid w:val="00B460B2"/>
    <w:rsid w:val="00B46E99"/>
    <w:rsid w:val="00B50C27"/>
    <w:rsid w:val="00B55237"/>
    <w:rsid w:val="00B662AD"/>
    <w:rsid w:val="00B81B3A"/>
    <w:rsid w:val="00B92BFF"/>
    <w:rsid w:val="00B95C6D"/>
    <w:rsid w:val="00BA5E5F"/>
    <w:rsid w:val="00BA73A2"/>
    <w:rsid w:val="00BB3503"/>
    <w:rsid w:val="00BC50CF"/>
    <w:rsid w:val="00BD3084"/>
    <w:rsid w:val="00BD4995"/>
    <w:rsid w:val="00BD620F"/>
    <w:rsid w:val="00BD6F66"/>
    <w:rsid w:val="00BE1106"/>
    <w:rsid w:val="00BE16B5"/>
    <w:rsid w:val="00BF05BE"/>
    <w:rsid w:val="00BF3903"/>
    <w:rsid w:val="00C04046"/>
    <w:rsid w:val="00C13D03"/>
    <w:rsid w:val="00C24B46"/>
    <w:rsid w:val="00C24C1C"/>
    <w:rsid w:val="00C3123A"/>
    <w:rsid w:val="00C40607"/>
    <w:rsid w:val="00C45B7E"/>
    <w:rsid w:val="00C46F53"/>
    <w:rsid w:val="00C502A8"/>
    <w:rsid w:val="00C54137"/>
    <w:rsid w:val="00C56797"/>
    <w:rsid w:val="00C57266"/>
    <w:rsid w:val="00C651A2"/>
    <w:rsid w:val="00C70AF3"/>
    <w:rsid w:val="00C728C4"/>
    <w:rsid w:val="00C8067A"/>
    <w:rsid w:val="00C9630D"/>
    <w:rsid w:val="00C97037"/>
    <w:rsid w:val="00CA5D4C"/>
    <w:rsid w:val="00CA72E3"/>
    <w:rsid w:val="00CB44E9"/>
    <w:rsid w:val="00CB72F7"/>
    <w:rsid w:val="00CC2D70"/>
    <w:rsid w:val="00CC37D6"/>
    <w:rsid w:val="00CC5E52"/>
    <w:rsid w:val="00CC79C0"/>
    <w:rsid w:val="00CE0E5B"/>
    <w:rsid w:val="00CF1292"/>
    <w:rsid w:val="00CF411F"/>
    <w:rsid w:val="00D12038"/>
    <w:rsid w:val="00D15178"/>
    <w:rsid w:val="00D20DC8"/>
    <w:rsid w:val="00D258CA"/>
    <w:rsid w:val="00D30D62"/>
    <w:rsid w:val="00D33820"/>
    <w:rsid w:val="00D4119D"/>
    <w:rsid w:val="00D46FE2"/>
    <w:rsid w:val="00D725E0"/>
    <w:rsid w:val="00D74A02"/>
    <w:rsid w:val="00D75737"/>
    <w:rsid w:val="00D85049"/>
    <w:rsid w:val="00D936BC"/>
    <w:rsid w:val="00D97669"/>
    <w:rsid w:val="00DA44A6"/>
    <w:rsid w:val="00DB6366"/>
    <w:rsid w:val="00DC5D1F"/>
    <w:rsid w:val="00DD64CB"/>
    <w:rsid w:val="00DD727C"/>
    <w:rsid w:val="00DE0604"/>
    <w:rsid w:val="00DE06BE"/>
    <w:rsid w:val="00DE5C01"/>
    <w:rsid w:val="00DE664F"/>
    <w:rsid w:val="00DE7E41"/>
    <w:rsid w:val="00E0044D"/>
    <w:rsid w:val="00E02750"/>
    <w:rsid w:val="00E223D5"/>
    <w:rsid w:val="00E316B2"/>
    <w:rsid w:val="00E344FB"/>
    <w:rsid w:val="00E37BF5"/>
    <w:rsid w:val="00E47DB4"/>
    <w:rsid w:val="00E5151D"/>
    <w:rsid w:val="00E52E46"/>
    <w:rsid w:val="00E53559"/>
    <w:rsid w:val="00E5563B"/>
    <w:rsid w:val="00E556E8"/>
    <w:rsid w:val="00E55917"/>
    <w:rsid w:val="00E740B2"/>
    <w:rsid w:val="00E7477D"/>
    <w:rsid w:val="00E85121"/>
    <w:rsid w:val="00E85B4D"/>
    <w:rsid w:val="00E9389E"/>
    <w:rsid w:val="00E9700E"/>
    <w:rsid w:val="00EA5DC5"/>
    <w:rsid w:val="00ED7F61"/>
    <w:rsid w:val="00EE03D6"/>
    <w:rsid w:val="00EE3740"/>
    <w:rsid w:val="00EE3D14"/>
    <w:rsid w:val="00EF76AD"/>
    <w:rsid w:val="00F04037"/>
    <w:rsid w:val="00F04886"/>
    <w:rsid w:val="00F067F1"/>
    <w:rsid w:val="00F15524"/>
    <w:rsid w:val="00F23A70"/>
    <w:rsid w:val="00F3166C"/>
    <w:rsid w:val="00F34DE3"/>
    <w:rsid w:val="00F40FAA"/>
    <w:rsid w:val="00F43A6C"/>
    <w:rsid w:val="00F43DF1"/>
    <w:rsid w:val="00F45D68"/>
    <w:rsid w:val="00F5342F"/>
    <w:rsid w:val="00F6077E"/>
    <w:rsid w:val="00F633FA"/>
    <w:rsid w:val="00F67208"/>
    <w:rsid w:val="00F84090"/>
    <w:rsid w:val="00F91440"/>
    <w:rsid w:val="00F93D58"/>
    <w:rsid w:val="00FA4CF8"/>
    <w:rsid w:val="00FB72AD"/>
    <w:rsid w:val="00FB780C"/>
    <w:rsid w:val="00FC0140"/>
    <w:rsid w:val="00FC3387"/>
    <w:rsid w:val="00FC41DE"/>
    <w:rsid w:val="00FC6250"/>
    <w:rsid w:val="00FD135C"/>
    <w:rsid w:val="00FD4CB6"/>
    <w:rsid w:val="00FE6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4:docId w14:val="3188A9E4"/>
  <w15:docId w15:val="{859FC7CB-F670-45DF-A106-8C37ED28F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5A6B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8671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320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F330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502A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semiHidden/>
    <w:rsid w:val="004D3837"/>
    <w:pPr>
      <w:spacing w:before="100" w:after="100" w:line="240" w:lineRule="auto"/>
      <w:jc w:val="both"/>
    </w:pPr>
    <w:rPr>
      <w:rFonts w:ascii="CG Omega" w:eastAsia="Times New Roman" w:hAnsi="CG Omega"/>
      <w:sz w:val="24"/>
      <w:szCs w:val="24"/>
      <w:lang w:eastAsia="fr-FR"/>
    </w:rPr>
  </w:style>
  <w:style w:type="character" w:customStyle="1" w:styleId="CorpsdetexteCar">
    <w:name w:val="Corps de texte Car"/>
    <w:link w:val="Corpsdetexte"/>
    <w:semiHidden/>
    <w:rsid w:val="004D3837"/>
    <w:rPr>
      <w:rFonts w:ascii="CG Omega" w:eastAsia="Times New Roman" w:hAnsi="CG Omega"/>
      <w:sz w:val="24"/>
      <w:szCs w:val="24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4E5FA4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uiPriority w:val="99"/>
    <w:semiHidden/>
    <w:rsid w:val="004E5FA4"/>
    <w:rPr>
      <w:sz w:val="16"/>
      <w:szCs w:val="16"/>
      <w:lang w:eastAsia="en-US"/>
    </w:rPr>
  </w:style>
  <w:style w:type="paragraph" w:styleId="Notedebasdepage">
    <w:name w:val="footnote text"/>
    <w:basedOn w:val="Normal"/>
    <w:link w:val="NotedebasdepageCar"/>
    <w:unhideWhenUsed/>
    <w:rsid w:val="00006CB9"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006CB9"/>
    <w:rPr>
      <w:lang w:eastAsia="en-US"/>
    </w:rPr>
  </w:style>
  <w:style w:type="character" w:styleId="Appelnotedebasdep">
    <w:name w:val="footnote reference"/>
    <w:rsid w:val="00006CB9"/>
    <w:rPr>
      <w:vertAlign w:val="superscript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B92BFF"/>
    <w:pPr>
      <w:spacing w:after="120" w:line="480" w:lineRule="auto"/>
      <w:ind w:left="283"/>
    </w:pPr>
  </w:style>
  <w:style w:type="character" w:customStyle="1" w:styleId="Retraitcorpsdetexte2Car">
    <w:name w:val="Retrait corps de texte 2 Car"/>
    <w:link w:val="Retraitcorpsdetexte2"/>
    <w:uiPriority w:val="99"/>
    <w:semiHidden/>
    <w:rsid w:val="00B92BFF"/>
    <w:rPr>
      <w:sz w:val="22"/>
      <w:szCs w:val="22"/>
      <w:lang w:eastAsia="en-US"/>
    </w:rPr>
  </w:style>
  <w:style w:type="paragraph" w:styleId="Corpsdetexte2">
    <w:name w:val="Body Text 2"/>
    <w:basedOn w:val="Normal"/>
    <w:link w:val="Corpsdetexte2Car"/>
    <w:uiPriority w:val="99"/>
    <w:unhideWhenUsed/>
    <w:rsid w:val="003F3307"/>
    <w:pPr>
      <w:spacing w:after="120" w:line="480" w:lineRule="auto"/>
    </w:pPr>
  </w:style>
  <w:style w:type="character" w:customStyle="1" w:styleId="Corpsdetexte2Car">
    <w:name w:val="Corps de texte 2 Car"/>
    <w:link w:val="Corpsdetexte2"/>
    <w:uiPriority w:val="99"/>
    <w:rsid w:val="003F3307"/>
    <w:rPr>
      <w:sz w:val="22"/>
      <w:szCs w:val="22"/>
      <w:lang w:eastAsia="en-US"/>
    </w:rPr>
  </w:style>
  <w:style w:type="character" w:customStyle="1" w:styleId="Titre3Car">
    <w:name w:val="Titre 3 Car"/>
    <w:link w:val="Titre3"/>
    <w:uiPriority w:val="9"/>
    <w:rsid w:val="003F330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A0193A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A0193A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A0193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A0193A"/>
    <w:rPr>
      <w:sz w:val="22"/>
      <w:szCs w:val="22"/>
      <w:lang w:eastAsia="en-US"/>
    </w:rPr>
  </w:style>
  <w:style w:type="paragraph" w:styleId="Paragraphedeliste">
    <w:name w:val="List Paragraph"/>
    <w:basedOn w:val="Normal"/>
    <w:qFormat/>
    <w:rsid w:val="00001114"/>
    <w:pPr>
      <w:ind w:left="708"/>
    </w:pPr>
  </w:style>
  <w:style w:type="character" w:customStyle="1" w:styleId="Titre4Car">
    <w:name w:val="Titre 4 Car"/>
    <w:basedOn w:val="Policepardfaut"/>
    <w:link w:val="Titre4"/>
    <w:uiPriority w:val="9"/>
    <w:semiHidden/>
    <w:rsid w:val="00C502A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ornature">
    <w:name w:val="nor_nature"/>
    <w:basedOn w:val="Policepardfaut"/>
    <w:rsid w:val="00B31C15"/>
  </w:style>
  <w:style w:type="paragraph" w:styleId="Textedebulles">
    <w:name w:val="Balloon Text"/>
    <w:basedOn w:val="Normal"/>
    <w:link w:val="TextedebullesCar"/>
    <w:uiPriority w:val="99"/>
    <w:semiHidden/>
    <w:unhideWhenUsed/>
    <w:rsid w:val="00911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1136"/>
    <w:rPr>
      <w:rFonts w:ascii="Tahoma" w:hAnsi="Tahoma" w:cs="Tahoma"/>
      <w:sz w:val="16"/>
      <w:szCs w:val="16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8671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datedapplication">
    <w:name w:val="date d'application"/>
    <w:basedOn w:val="Policepardfaut"/>
    <w:rsid w:val="00867199"/>
    <w:rPr>
      <w:rFonts w:ascii="Times New Roman" w:hAnsi="Times New Roman" w:cs="Times New Roman"/>
      <w:noProof w:val="0"/>
      <w:sz w:val="24"/>
      <w:lang w:val="en-US" w:eastAsia="x-none"/>
    </w:rPr>
  </w:style>
  <w:style w:type="character" w:customStyle="1" w:styleId="Titre2Car">
    <w:name w:val="Titre 2 Car"/>
    <w:basedOn w:val="Policepardfaut"/>
    <w:link w:val="Titre2"/>
    <w:uiPriority w:val="9"/>
    <w:rsid w:val="002320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Lienhypertexte">
    <w:name w:val="Hyperlink"/>
    <w:basedOn w:val="Policepardfaut"/>
    <w:semiHidden/>
    <w:rsid w:val="00232048"/>
    <w:rPr>
      <w:color w:val="0000FF"/>
      <w:u w:val="single"/>
    </w:rPr>
  </w:style>
  <w:style w:type="paragraph" w:customStyle="1" w:styleId="western">
    <w:name w:val="western"/>
    <w:basedOn w:val="Normal"/>
    <w:rsid w:val="00F633FA"/>
    <w:pPr>
      <w:spacing w:before="100" w:beforeAutospacing="1" w:after="119"/>
    </w:pPr>
    <w:rPr>
      <w:rFonts w:eastAsia="Times New Roman"/>
      <w:color w:val="000000"/>
      <w:lang w:eastAsia="fr-FR"/>
    </w:rPr>
  </w:style>
  <w:style w:type="character" w:customStyle="1" w:styleId="Marquedecommentaire2">
    <w:name w:val="Marque de commentaire2"/>
    <w:rsid w:val="00366477"/>
    <w:rPr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87825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87825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587825"/>
    <w:rPr>
      <w:vertAlign w:val="superscript"/>
    </w:rPr>
  </w:style>
  <w:style w:type="character" w:customStyle="1" w:styleId="WW8Num20z3">
    <w:name w:val="WW8Num20z3"/>
    <w:rsid w:val="00D85049"/>
  </w:style>
  <w:style w:type="character" w:customStyle="1" w:styleId="Caractresdenotedebasdepage">
    <w:name w:val="Caractères de note de bas de page"/>
    <w:rsid w:val="00D85049"/>
    <w:rPr>
      <w:vertAlign w:val="superscript"/>
    </w:rPr>
  </w:style>
  <w:style w:type="character" w:customStyle="1" w:styleId="Appelnotedebasdep1">
    <w:name w:val="Appel note de bas de p.1"/>
    <w:rsid w:val="00D85049"/>
    <w:rPr>
      <w:vertAlign w:val="superscript"/>
    </w:rPr>
  </w:style>
  <w:style w:type="paragraph" w:styleId="NormalWeb">
    <w:name w:val="Normal (Web)"/>
    <w:basedOn w:val="Normal"/>
    <w:rsid w:val="003B6D7B"/>
    <w:pPr>
      <w:suppressAutoHyphens/>
      <w:spacing w:before="102" w:after="102" w:line="100" w:lineRule="atLeast"/>
      <w:jc w:val="both"/>
    </w:pPr>
    <w:rPr>
      <w:rFonts w:ascii="Times New Roman" w:eastAsia="Times New Roman" w:hAnsi="Times New Roman"/>
      <w:color w:val="000000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DA44A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A44A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A44A6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A44A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A44A6"/>
    <w:rPr>
      <w:b/>
      <w:bCs/>
      <w:lang w:eastAsia="en-US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D34C2"/>
    <w:rPr>
      <w:color w:val="605E5C"/>
      <w:shd w:val="clear" w:color="auto" w:fill="E1DFDD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6771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4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1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2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oleObject" Target="embeddings/oleObject4.bin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oleObject" Target="embeddings/oleObject8.bin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emf"/><Relationship Id="rId33" Type="http://schemas.openxmlformats.org/officeDocument/2006/relationships/image" Target="media/image19.emf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oleObject" Target="embeddings/oleObject1.bin"/><Relationship Id="rId29" Type="http://schemas.openxmlformats.org/officeDocument/2006/relationships/image" Target="media/image17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emf"/><Relationship Id="rId28" Type="http://schemas.openxmlformats.org/officeDocument/2006/relationships/oleObject" Target="embeddings/oleObject5.bin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oleObject" Target="embeddings/oleObject2.bin"/><Relationship Id="rId27" Type="http://schemas.openxmlformats.org/officeDocument/2006/relationships/image" Target="media/image16.emf"/><Relationship Id="rId30" Type="http://schemas.openxmlformats.org/officeDocument/2006/relationships/oleObject" Target="embeddings/oleObject6.bin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82FCA-ABAB-4B48-8B92-8530525E9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2</Pages>
  <Words>179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 CASSOL CNF</dc:creator>
  <cp:lastModifiedBy>Laurence LAMARQUE 871</cp:lastModifiedBy>
  <cp:revision>14</cp:revision>
  <cp:lastPrinted>2021-04-08T09:04:00Z</cp:lastPrinted>
  <dcterms:created xsi:type="dcterms:W3CDTF">2021-03-30T11:50:00Z</dcterms:created>
  <dcterms:modified xsi:type="dcterms:W3CDTF">2022-04-20T13:03:00Z</dcterms:modified>
</cp:coreProperties>
</file>