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237C5" w14:textId="1D66B906" w:rsidR="00247968" w:rsidRDefault="004B751A" w:rsidP="00247968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A398C0" wp14:editId="3417B6FC">
                <wp:simplePos x="0" y="0"/>
                <wp:positionH relativeFrom="margin">
                  <wp:posOffset>3343275</wp:posOffset>
                </wp:positionH>
                <wp:positionV relativeFrom="paragraph">
                  <wp:posOffset>161925</wp:posOffset>
                </wp:positionV>
                <wp:extent cx="7191375" cy="3076575"/>
                <wp:effectExtent l="0" t="0" r="9525" b="9525"/>
                <wp:wrapNone/>
                <wp:docPr id="673" name="Zone de text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0A841" w14:textId="18E77AC8" w:rsidR="00CF2E55" w:rsidRPr="00A85770" w:rsidRDefault="00CF2E55" w:rsidP="00ED1A56">
                            <w:pPr>
                              <w:shd w:val="clear" w:color="auto" w:fill="FABF8F" w:themeFill="accent6" w:themeFillTint="99"/>
                              <w:spacing w:line="480" w:lineRule="auto"/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</w:pPr>
                            <w:bookmarkStart w:id="0" w:name="_Hlk125451828"/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Nom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6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du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7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7F0EB8"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Relais Petite Enfance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5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:</w:t>
                            </w:r>
                          </w:p>
                          <w:p w14:paraId="15F3C179" w14:textId="77777777" w:rsidR="00CF2E55" w:rsidRPr="00A85770" w:rsidRDefault="00CF2E55" w:rsidP="00ED1A56">
                            <w:pPr>
                              <w:shd w:val="clear" w:color="auto" w:fill="FABF8F" w:themeFill="accent6" w:themeFillTint="99"/>
                              <w:spacing w:line="480" w:lineRule="auto"/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Ges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5"/>
                                <w:sz w:val="28"/>
                                <w:szCs w:val="28"/>
                                <w:lang w:eastAsia="en-US"/>
                              </w:rPr>
                              <w:t>t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ionnai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-1"/>
                                <w:sz w:val="28"/>
                                <w:szCs w:val="28"/>
                                <w:lang w:eastAsia="en-US"/>
                              </w:rPr>
                              <w:t>r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e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42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:</w:t>
                            </w:r>
                          </w:p>
                          <w:p w14:paraId="4351FC2C" w14:textId="634D935E" w:rsidR="00CF2E55" w:rsidRDefault="00CF2E55" w:rsidP="00ED1A56">
                            <w:pPr>
                              <w:shd w:val="clear" w:color="auto" w:fill="FABF8F" w:themeFill="accent6" w:themeFillTint="99"/>
                              <w:spacing w:line="480" w:lineRule="auto"/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Pé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2"/>
                                <w:sz w:val="28"/>
                                <w:szCs w:val="28"/>
                                <w:lang w:eastAsia="en-US"/>
                              </w:rPr>
                              <w:t>r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iode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34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contra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2"/>
                                <w:sz w:val="28"/>
                                <w:szCs w:val="28"/>
                                <w:lang w:eastAsia="en-US"/>
                              </w:rPr>
                              <w:t>c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>tuelle</w:t>
                            </w:r>
                            <w:r w:rsidRPr="00A85770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pacing w:val="42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ED1A56"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  <w:t xml:space="preserve">du                    au      </w:t>
                            </w:r>
                          </w:p>
                          <w:bookmarkEnd w:id="0"/>
                          <w:p w14:paraId="599F48FA" w14:textId="54663203" w:rsidR="00A85770" w:rsidRDefault="00A85770" w:rsidP="00ED1A56">
                            <w:pPr>
                              <w:shd w:val="clear" w:color="auto" w:fill="FABF8F" w:themeFill="accent6" w:themeFillTint="99"/>
                              <w:spacing w:line="480" w:lineRule="auto"/>
                              <w:rPr>
                                <w:rFonts w:ascii="Optima" w:eastAsiaTheme="minorHAnsi" w:hAnsi="Optima" w:cs="Optima"/>
                                <w:b/>
                                <w:bCs/>
                                <w:color w:val="574633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978E0" wp14:editId="31D9DE68">
                                  <wp:extent cx="1049567" cy="10287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306" cy="106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534436" w14:textId="03A240C6" w:rsidR="00A85770" w:rsidRPr="00A85770" w:rsidRDefault="00A85770" w:rsidP="00ED1A56">
                            <w:pPr>
                              <w:shd w:val="clear" w:color="auto" w:fill="FABF8F" w:themeFill="accent6" w:themeFillTint="99"/>
                              <w:spacing w:line="48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398C0" id="_x0000_t202" coordsize="21600,21600" o:spt="202" path="m,l,21600r21600,l21600,xe">
                <v:stroke joinstyle="miter"/>
                <v:path gradientshapeok="t" o:connecttype="rect"/>
              </v:shapetype>
              <v:shape id="Zone de texte 673" o:spid="_x0000_s1026" type="#_x0000_t202" style="position:absolute;margin-left:263.25pt;margin-top:12.75pt;width:566.25pt;height:242.2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" fillcolor="white [3201]" stroked="f" strokeweight=".5pt">
                <v:textbox>
                  <w:txbxContent>
                    <w:p w14:paraId="6D70A841" w14:textId="18E77AC8" w:rsidR="00CF2E55" w:rsidRPr="00A85770" w:rsidRDefault="00CF2E55" w:rsidP="00ED1A56">
                      <w:pPr>
                        <w:shd w:val="clear" w:color="auto" w:fill="FABF8F" w:themeFill="accent6" w:themeFillTint="99"/>
                        <w:spacing w:line="480" w:lineRule="auto"/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</w:pPr>
                      <w:bookmarkStart w:id="1" w:name="_Hlk125451828"/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Nom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6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du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7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7F0EB8"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Relais Petite Enfance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5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:</w:t>
                      </w:r>
                    </w:p>
                    <w:p w14:paraId="15F3C179" w14:textId="77777777" w:rsidR="00CF2E55" w:rsidRPr="00A85770" w:rsidRDefault="00CF2E55" w:rsidP="00ED1A56">
                      <w:pPr>
                        <w:shd w:val="clear" w:color="auto" w:fill="FABF8F" w:themeFill="accent6" w:themeFillTint="99"/>
                        <w:spacing w:line="480" w:lineRule="auto"/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</w:pP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Ges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5"/>
                          <w:sz w:val="28"/>
                          <w:szCs w:val="28"/>
                          <w:lang w:eastAsia="en-US"/>
                        </w:rPr>
                        <w:t>t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ionnai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-1"/>
                          <w:sz w:val="28"/>
                          <w:szCs w:val="28"/>
                          <w:lang w:eastAsia="en-US"/>
                        </w:rPr>
                        <w:t>r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e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42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:</w:t>
                      </w:r>
                    </w:p>
                    <w:p w14:paraId="4351FC2C" w14:textId="634D935E" w:rsidR="00CF2E55" w:rsidRDefault="00CF2E55" w:rsidP="00ED1A56">
                      <w:pPr>
                        <w:shd w:val="clear" w:color="auto" w:fill="FABF8F" w:themeFill="accent6" w:themeFillTint="99"/>
                        <w:spacing w:line="480" w:lineRule="auto"/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</w:pP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Pé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2"/>
                          <w:sz w:val="28"/>
                          <w:szCs w:val="28"/>
                          <w:lang w:eastAsia="en-US"/>
                        </w:rPr>
                        <w:t>r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iode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34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contra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2"/>
                          <w:sz w:val="28"/>
                          <w:szCs w:val="28"/>
                          <w:lang w:eastAsia="en-US"/>
                        </w:rPr>
                        <w:t>c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>tuelle</w:t>
                      </w:r>
                      <w:r w:rsidRPr="00A85770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pacing w:val="42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ED1A56"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  <w:t xml:space="preserve">du                    au      </w:t>
                      </w:r>
                    </w:p>
                    <w:bookmarkEnd w:id="1"/>
                    <w:p w14:paraId="599F48FA" w14:textId="54663203" w:rsidR="00A85770" w:rsidRDefault="00A85770" w:rsidP="00ED1A56">
                      <w:pPr>
                        <w:shd w:val="clear" w:color="auto" w:fill="FABF8F" w:themeFill="accent6" w:themeFillTint="99"/>
                        <w:spacing w:line="480" w:lineRule="auto"/>
                        <w:rPr>
                          <w:rFonts w:ascii="Optima" w:eastAsiaTheme="minorHAnsi" w:hAnsi="Optima" w:cs="Optima"/>
                          <w:b/>
                          <w:bCs/>
                          <w:color w:val="574633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9978E0" wp14:editId="31D9DE68">
                            <wp:extent cx="1049567" cy="10287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306" cy="1066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534436" w14:textId="03A240C6" w:rsidR="00A85770" w:rsidRPr="00A85770" w:rsidRDefault="00A85770" w:rsidP="00ED1A56">
                      <w:pPr>
                        <w:shd w:val="clear" w:color="auto" w:fill="FABF8F" w:themeFill="accent6" w:themeFillTint="99"/>
                        <w:spacing w:line="48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A552C31" wp14:editId="7D112463">
            <wp:simplePos x="0" y="0"/>
            <wp:positionH relativeFrom="column">
              <wp:posOffset>352425</wp:posOffset>
            </wp:positionH>
            <wp:positionV relativeFrom="paragraph">
              <wp:posOffset>5695950</wp:posOffset>
            </wp:positionV>
            <wp:extent cx="847725" cy="1351915"/>
            <wp:effectExtent l="0" t="0" r="0" b="635"/>
            <wp:wrapTight wrapText="bothSides">
              <wp:wrapPolygon edited="0">
                <wp:start x="0" y="0"/>
                <wp:lineTo x="0" y="21306"/>
                <wp:lineTo x="20872" y="21306"/>
                <wp:lineTo x="20872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835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25DBE" wp14:editId="6B4E43BC">
                <wp:simplePos x="0" y="0"/>
                <wp:positionH relativeFrom="column">
                  <wp:posOffset>66675</wp:posOffset>
                </wp:positionH>
                <wp:positionV relativeFrom="paragraph">
                  <wp:posOffset>542925</wp:posOffset>
                </wp:positionV>
                <wp:extent cx="3432175" cy="1609725"/>
                <wp:effectExtent l="0" t="0" r="0" b="0"/>
                <wp:wrapNone/>
                <wp:docPr id="674" name="Zone de text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8B8FB" w14:textId="77777777" w:rsidR="00ED1A56" w:rsidRDefault="00CF2E55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96"/>
                                <w:szCs w:val="96"/>
                              </w:rPr>
                            </w:pPr>
                            <w:bookmarkStart w:id="2" w:name="_Hlk125451410"/>
                            <w:bookmarkStart w:id="3" w:name="_Hlk125451411"/>
                            <w:bookmarkStart w:id="4" w:name="_Hlk125451412"/>
                            <w:bookmarkStart w:id="5" w:name="_Hlk125451413"/>
                            <w:r w:rsidRPr="00ED1A56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96"/>
                                <w:szCs w:val="96"/>
                              </w:rPr>
                              <w:t>Evaluation</w:t>
                            </w:r>
                          </w:p>
                          <w:p w14:paraId="45B3E31F" w14:textId="0F770F58" w:rsidR="00CF2E55" w:rsidRPr="007F0EB8" w:rsidRDefault="00ED1A56" w:rsidP="00ED1A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96"/>
                                <w:szCs w:val="96"/>
                              </w:rPr>
                              <w:t>Rpe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5DBE" id="Zone de texte 674" o:spid="_x0000_s1027" type="#_x0000_t202" style="position:absolute;margin-left:5.25pt;margin-top:42.75pt;width:270.2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" filled="f" stroked="f" strokeweight=".5pt">
                <v:textbox>
                  <w:txbxContent>
                    <w:p w14:paraId="08F8B8FB" w14:textId="77777777" w:rsidR="00ED1A56" w:rsidRDefault="00CF2E55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96"/>
                          <w:szCs w:val="96"/>
                        </w:rPr>
                      </w:pPr>
                      <w:bookmarkStart w:id="6" w:name="_Hlk125451410"/>
                      <w:bookmarkStart w:id="7" w:name="_Hlk125451411"/>
                      <w:bookmarkStart w:id="8" w:name="_Hlk125451412"/>
                      <w:bookmarkStart w:id="9" w:name="_Hlk125451413"/>
                      <w:r w:rsidRPr="00ED1A56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96"/>
                          <w:szCs w:val="96"/>
                        </w:rPr>
                        <w:t>Evaluation</w:t>
                      </w:r>
                    </w:p>
                    <w:p w14:paraId="45B3E31F" w14:textId="0F770F58" w:rsidR="00CF2E55" w:rsidRPr="007F0EB8" w:rsidRDefault="00ED1A56" w:rsidP="00ED1A5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96"/>
                          <w:szCs w:val="96"/>
                        </w:rPr>
                        <w:t>Rpe</w:t>
                      </w:r>
                      <w:bookmarkEnd w:id="6"/>
                      <w:bookmarkEnd w:id="7"/>
                      <w:bookmarkEnd w:id="8"/>
                      <w:bookmarkEnd w:id="9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F0EB8" w:rsidRPr="007F0EB8">
        <w:rPr>
          <w:rFonts w:eastAsiaTheme="minorHAnsi"/>
          <w:noProof/>
        </w:rPr>
        <w:drawing>
          <wp:inline distT="0" distB="0" distL="0" distR="0" wp14:anchorId="39B757A5" wp14:editId="089EEFC9">
            <wp:extent cx="10843146" cy="78000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73318" cy="782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626D" w14:textId="77777777" w:rsidR="00247968" w:rsidRDefault="00247968" w:rsidP="00247968">
      <w:pPr>
        <w:autoSpaceDE w:val="0"/>
        <w:autoSpaceDN w:val="0"/>
        <w:adjustRightInd w:val="0"/>
        <w:rPr>
          <w:rFonts w:ascii="Arial" w:eastAsia="Lucida Sans Unicode" w:hAnsi="Arial"/>
          <w:color w:val="008784"/>
          <w:sz w:val="4"/>
          <w:szCs w:val="4"/>
          <w:lang w:eastAsia="ar-SA"/>
        </w:rPr>
        <w:sectPr w:rsidR="00247968" w:rsidSect="00950946">
          <w:footerReference w:type="default" r:id="rId14"/>
          <w:pgSz w:w="16838" w:h="11906" w:orient="landscape"/>
          <w:pgMar w:top="0" w:right="720" w:bottom="0" w:left="0" w:header="708" w:footer="708" w:gutter="0"/>
          <w:cols w:space="708"/>
          <w:titlePg/>
          <w:docGrid w:linePitch="360"/>
        </w:sectPr>
      </w:pPr>
    </w:p>
    <w:p w14:paraId="4D38EECA" w14:textId="77777777" w:rsidR="00162EDA" w:rsidRPr="00162EDA" w:rsidRDefault="00ED1A56" w:rsidP="00162EDA">
      <w:pPr>
        <w:pStyle w:val="paragraph"/>
        <w:tabs>
          <w:tab w:val="left" w:pos="7501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32"/>
          <w:szCs w:val="32"/>
        </w:rPr>
      </w:pPr>
      <w:bookmarkStart w:id="10" w:name="_Hlk125451988"/>
      <w:r w:rsidRPr="00162EDA">
        <w:rPr>
          <w:rStyle w:val="normaltextrun"/>
          <w:rFonts w:ascii="Arial" w:hAnsi="Arial" w:cs="Arial"/>
          <w:bCs/>
          <w:sz w:val="32"/>
          <w:szCs w:val="32"/>
        </w:rPr>
        <w:lastRenderedPageBreak/>
        <w:t xml:space="preserve">A l’issue de </w:t>
      </w:r>
      <w:r w:rsidR="00162EDA" w:rsidRPr="00162EDA">
        <w:rPr>
          <w:rStyle w:val="normaltextrun"/>
          <w:rFonts w:ascii="Arial" w:hAnsi="Arial" w:cs="Arial"/>
          <w:bCs/>
          <w:sz w:val="32"/>
          <w:szCs w:val="32"/>
        </w:rPr>
        <w:t>l</w:t>
      </w:r>
      <w:r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a période d’agrément, il est important d’évaluer </w:t>
      </w:r>
      <w:r w:rsidR="00162EDA"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le projet mis en œuvre dans votre </w:t>
      </w:r>
      <w:proofErr w:type="spellStart"/>
      <w:r w:rsidR="00162EDA" w:rsidRPr="00162EDA">
        <w:rPr>
          <w:rStyle w:val="normaltextrun"/>
          <w:rFonts w:ascii="Arial" w:hAnsi="Arial" w:cs="Arial"/>
          <w:bCs/>
          <w:sz w:val="32"/>
          <w:szCs w:val="32"/>
        </w:rPr>
        <w:t>Rpe</w:t>
      </w:r>
      <w:proofErr w:type="spellEnd"/>
      <w:r w:rsidR="00162EDA" w:rsidRPr="00162EDA">
        <w:rPr>
          <w:rStyle w:val="normaltextrun"/>
          <w:rFonts w:ascii="Arial" w:hAnsi="Arial" w:cs="Arial"/>
          <w:bCs/>
          <w:sz w:val="32"/>
          <w:szCs w:val="32"/>
        </w:rPr>
        <w:t>.</w:t>
      </w:r>
    </w:p>
    <w:p w14:paraId="25C0615B" w14:textId="28A496C6" w:rsidR="00162EDA" w:rsidRPr="00162EDA" w:rsidRDefault="00162EDA" w:rsidP="00162EDA">
      <w:pPr>
        <w:pStyle w:val="paragraph"/>
        <w:tabs>
          <w:tab w:val="left" w:pos="7501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32"/>
          <w:szCs w:val="32"/>
        </w:rPr>
      </w:pPr>
      <w:r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 </w:t>
      </w:r>
    </w:p>
    <w:p w14:paraId="5BA4483A" w14:textId="6FC175B3" w:rsidR="00ED1A56" w:rsidRPr="00162EDA" w:rsidRDefault="00162EDA" w:rsidP="00ED1A56">
      <w:pPr>
        <w:pStyle w:val="paragraph"/>
        <w:tabs>
          <w:tab w:val="left" w:pos="7501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32"/>
          <w:szCs w:val="32"/>
        </w:rPr>
      </w:pPr>
      <w:r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Ce document </w:t>
      </w:r>
      <w:r w:rsidR="00ED1A56"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a pour objet de </w:t>
      </w:r>
      <w:r w:rsidR="00B54704">
        <w:rPr>
          <w:rStyle w:val="normaltextrun"/>
          <w:rFonts w:ascii="Arial" w:hAnsi="Arial" w:cs="Arial"/>
          <w:bCs/>
          <w:sz w:val="32"/>
          <w:szCs w:val="32"/>
        </w:rPr>
        <w:t>mettre en exergue</w:t>
      </w:r>
      <w:r w:rsidR="00ED1A56"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 les </w:t>
      </w:r>
      <w:r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principales </w:t>
      </w:r>
      <w:r w:rsidR="00ED1A56"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évolutions constatées sur votre territoire tant au niveau du public utilisateur du </w:t>
      </w:r>
      <w:proofErr w:type="spellStart"/>
      <w:r w:rsidR="00ED1A56" w:rsidRPr="00162EDA">
        <w:rPr>
          <w:rStyle w:val="normaltextrun"/>
          <w:rFonts w:ascii="Arial" w:hAnsi="Arial" w:cs="Arial"/>
          <w:bCs/>
          <w:sz w:val="32"/>
          <w:szCs w:val="32"/>
        </w:rPr>
        <w:t>Rpe</w:t>
      </w:r>
      <w:proofErr w:type="spellEnd"/>
      <w:r w:rsidR="00ED1A56"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 </w:t>
      </w:r>
      <w:r w:rsidR="00A234A0">
        <w:rPr>
          <w:rStyle w:val="normaltextrun"/>
          <w:rFonts w:ascii="Arial" w:hAnsi="Arial" w:cs="Arial"/>
          <w:bCs/>
          <w:sz w:val="32"/>
          <w:szCs w:val="32"/>
        </w:rPr>
        <w:t>(Professionnels</w:t>
      </w:r>
      <w:r>
        <w:rPr>
          <w:rStyle w:val="normaltextrun"/>
          <w:rFonts w:ascii="Arial" w:hAnsi="Arial" w:cs="Arial"/>
          <w:bCs/>
          <w:sz w:val="32"/>
          <w:szCs w:val="32"/>
        </w:rPr>
        <w:t xml:space="preserve">/ Familles) </w:t>
      </w:r>
      <w:r w:rsidR="00ED1A56"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que de l’environnement dans lequel </w:t>
      </w:r>
      <w:r w:rsidRPr="00162EDA">
        <w:rPr>
          <w:rStyle w:val="normaltextrun"/>
          <w:rFonts w:ascii="Arial" w:hAnsi="Arial" w:cs="Arial"/>
          <w:bCs/>
          <w:sz w:val="32"/>
          <w:szCs w:val="32"/>
        </w:rPr>
        <w:t>votre équipement est implanté</w:t>
      </w:r>
      <w:r w:rsidR="00CB4E4A">
        <w:rPr>
          <w:rStyle w:val="normaltextrun"/>
          <w:rFonts w:ascii="Arial" w:hAnsi="Arial" w:cs="Arial"/>
          <w:bCs/>
          <w:sz w:val="32"/>
          <w:szCs w:val="32"/>
        </w:rPr>
        <w:t xml:space="preserve"> au cours de la période contractuelle écoulée</w:t>
      </w:r>
      <w:r w:rsidRPr="00162EDA">
        <w:rPr>
          <w:rStyle w:val="normaltextrun"/>
          <w:rFonts w:ascii="Arial" w:hAnsi="Arial" w:cs="Arial"/>
          <w:bCs/>
          <w:sz w:val="32"/>
          <w:szCs w:val="32"/>
        </w:rPr>
        <w:t xml:space="preserve">. </w:t>
      </w:r>
    </w:p>
    <w:p w14:paraId="739483DC" w14:textId="77777777" w:rsidR="00162EDA" w:rsidRPr="00162EDA" w:rsidRDefault="00162EDA" w:rsidP="00ED1A56">
      <w:pPr>
        <w:pStyle w:val="paragraph"/>
        <w:tabs>
          <w:tab w:val="left" w:pos="7501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32"/>
          <w:szCs w:val="32"/>
        </w:rPr>
      </w:pPr>
    </w:p>
    <w:p w14:paraId="1B77F13D" w14:textId="1BA64518" w:rsidR="00ED1A56" w:rsidRPr="00162EDA" w:rsidRDefault="00162EDA" w:rsidP="00ED1A56">
      <w:pPr>
        <w:pStyle w:val="paragraph"/>
        <w:tabs>
          <w:tab w:val="left" w:pos="7501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32"/>
          <w:szCs w:val="32"/>
        </w:rPr>
      </w:pPr>
      <w:r w:rsidRPr="00162EDA">
        <w:rPr>
          <w:rStyle w:val="normaltextrun"/>
          <w:rFonts w:ascii="Arial" w:hAnsi="Arial" w:cs="Arial"/>
          <w:bCs/>
          <w:sz w:val="32"/>
          <w:szCs w:val="32"/>
        </w:rPr>
        <w:t>Vos constats vous permettront de construire efficacement votre nouveau projet</w:t>
      </w:r>
      <w:r>
        <w:rPr>
          <w:rStyle w:val="normaltextrun"/>
          <w:rFonts w:ascii="Arial" w:hAnsi="Arial" w:cs="Arial"/>
          <w:bCs/>
          <w:sz w:val="32"/>
          <w:szCs w:val="32"/>
        </w:rPr>
        <w:t xml:space="preserve"> pour la période à venir.</w:t>
      </w:r>
    </w:p>
    <w:bookmarkEnd w:id="10"/>
    <w:p w14:paraId="08770680" w14:textId="59412435" w:rsidR="00162EDA" w:rsidRPr="00CB4E4A" w:rsidRDefault="00162EDA" w:rsidP="00CB4E4A">
      <w:pPr>
        <w:spacing w:after="200" w:line="276" w:lineRule="auto"/>
        <w:rPr>
          <w:rFonts w:ascii="Arial" w:hAnsi="Arial" w:cs="Arial"/>
          <w:b/>
          <w:bCs/>
          <w:caps/>
          <w:smallCaps/>
          <w:noProof/>
          <w:color w:val="008D8A"/>
          <w:sz w:val="32"/>
          <w:szCs w:val="24"/>
        </w:rPr>
      </w:pPr>
    </w:p>
    <w:p w14:paraId="3316D893" w14:textId="77777777" w:rsidR="00162EDA" w:rsidRPr="00E7147A" w:rsidRDefault="00162EDA" w:rsidP="00ED1A56">
      <w:pPr>
        <w:pStyle w:val="Paragraphedeliste"/>
        <w:spacing w:after="200" w:line="276" w:lineRule="auto"/>
        <w:rPr>
          <w:rFonts w:ascii="Arial" w:hAnsi="Arial" w:cs="Arial"/>
          <w:b/>
          <w:bCs/>
          <w:caps/>
          <w:smallCaps/>
          <w:noProof/>
          <w:color w:val="008D8A"/>
          <w:sz w:val="32"/>
          <w:szCs w:val="32"/>
        </w:rPr>
      </w:pPr>
    </w:p>
    <w:p w14:paraId="5766AB9D" w14:textId="2645FC1B" w:rsidR="00AA316B" w:rsidRPr="00741BFD" w:rsidRDefault="00CF2E55" w:rsidP="00ED1A56">
      <w:pPr>
        <w:pStyle w:val="Paragraphedeliste"/>
        <w:numPr>
          <w:ilvl w:val="0"/>
          <w:numId w:val="29"/>
        </w:numPr>
        <w:spacing w:after="200" w:line="276" w:lineRule="auto"/>
        <w:rPr>
          <w:rFonts w:ascii="Arial" w:hAnsi="Arial" w:cs="Arial"/>
          <w:b/>
          <w:bCs/>
          <w:caps/>
          <w:smallCaps/>
          <w:noProof/>
          <w:color w:val="008D8A"/>
          <w:sz w:val="32"/>
          <w:szCs w:val="32"/>
        </w:rPr>
      </w:pPr>
      <w:r w:rsidRPr="00741BFD"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  <w:t>Equ</w:t>
      </w:r>
      <w:r w:rsidR="4E995C09" w:rsidRPr="00741BFD"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  <w:t>ipement</w:t>
      </w:r>
      <w:r w:rsidRPr="00741BFD"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  <w:t xml:space="preserve"> </w:t>
      </w:r>
      <w:r w:rsidR="20C9EDBD" w:rsidRPr="00741BFD"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  <w:t>concern</w:t>
      </w:r>
      <w:r w:rsidRPr="00741BFD"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  <w:t xml:space="preserve">é 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12191"/>
      </w:tblGrid>
      <w:tr w:rsidR="00CF2E55" w14:paraId="7F39FA15" w14:textId="77777777" w:rsidTr="00EA6C2B">
        <w:tc>
          <w:tcPr>
            <w:tcW w:w="2693" w:type="dxa"/>
          </w:tcPr>
          <w:p w14:paraId="18D292D5" w14:textId="77777777" w:rsidR="00CF2E55" w:rsidRPr="002D5DD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2"/>
              </w:rPr>
            </w:pPr>
            <w:r w:rsidRPr="002D5DD5">
              <w:rPr>
                <w:rFonts w:ascii="Arial" w:hAnsi="Arial"/>
                <w:color w:val="000000" w:themeColor="text1"/>
                <w:sz w:val="22"/>
              </w:rPr>
              <w:t xml:space="preserve">Nom </w:t>
            </w:r>
          </w:p>
        </w:tc>
        <w:tc>
          <w:tcPr>
            <w:tcW w:w="12191" w:type="dxa"/>
          </w:tcPr>
          <w:p w14:paraId="6157C553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CF2E55" w14:paraId="4577D6A8" w14:textId="77777777" w:rsidTr="00EA6C2B">
        <w:tc>
          <w:tcPr>
            <w:tcW w:w="2693" w:type="dxa"/>
          </w:tcPr>
          <w:p w14:paraId="6E3BFE46" w14:textId="77777777" w:rsidR="00CF2E55" w:rsidRPr="002D5DD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2"/>
              </w:rPr>
            </w:pPr>
            <w:r w:rsidRPr="002D5DD5">
              <w:rPr>
                <w:rFonts w:ascii="Arial" w:hAnsi="Arial"/>
                <w:color w:val="000000" w:themeColor="text1"/>
                <w:sz w:val="22"/>
              </w:rPr>
              <w:t>Adresse</w:t>
            </w:r>
          </w:p>
        </w:tc>
        <w:tc>
          <w:tcPr>
            <w:tcW w:w="12191" w:type="dxa"/>
          </w:tcPr>
          <w:p w14:paraId="0E96AD02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CF2E55" w14:paraId="58EE72B8" w14:textId="77777777" w:rsidTr="00EA6C2B">
        <w:tc>
          <w:tcPr>
            <w:tcW w:w="2693" w:type="dxa"/>
          </w:tcPr>
          <w:p w14:paraId="2172B5F6" w14:textId="77777777" w:rsidR="00CF2E55" w:rsidRPr="002D5DD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2"/>
              </w:rPr>
            </w:pPr>
            <w:r w:rsidRPr="002D5DD5">
              <w:rPr>
                <w:rFonts w:ascii="Arial" w:hAnsi="Arial"/>
                <w:color w:val="000000" w:themeColor="text1"/>
                <w:sz w:val="22"/>
              </w:rPr>
              <w:t>Téléphone</w:t>
            </w:r>
          </w:p>
        </w:tc>
        <w:tc>
          <w:tcPr>
            <w:tcW w:w="12191" w:type="dxa"/>
          </w:tcPr>
          <w:p w14:paraId="48BB6A6B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</w:tbl>
    <w:p w14:paraId="4EB3F39B" w14:textId="77777777" w:rsidR="00CF2E55" w:rsidRPr="00CF2E55" w:rsidRDefault="00CF2E55" w:rsidP="00CF2E55">
      <w:pPr>
        <w:pStyle w:val="Paragraphedeliste"/>
        <w:spacing w:after="200" w:line="276" w:lineRule="auto"/>
        <w:rPr>
          <w:rFonts w:ascii="Arial" w:hAnsi="Arial" w:cs="Arial"/>
          <w:b/>
          <w:bCs/>
          <w:caps/>
          <w:smallCaps/>
          <w:noProof/>
          <w:color w:val="008D8A"/>
          <w:sz w:val="28"/>
          <w:szCs w:val="24"/>
        </w:rPr>
      </w:pPr>
    </w:p>
    <w:p w14:paraId="68955753" w14:textId="189595C2" w:rsidR="00CF2E55" w:rsidRPr="00741BFD" w:rsidRDefault="00CF2E55" w:rsidP="00E7147A">
      <w:pPr>
        <w:pStyle w:val="Paragraphedeliste"/>
        <w:numPr>
          <w:ilvl w:val="0"/>
          <w:numId w:val="29"/>
        </w:numPr>
        <w:spacing w:after="200" w:line="276" w:lineRule="auto"/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</w:pPr>
      <w:r w:rsidRPr="00741BFD">
        <w:rPr>
          <w:rFonts w:ascii="Arial" w:hAnsi="Arial" w:cs="Arial"/>
          <w:b/>
          <w:bCs/>
          <w:smallCaps/>
          <w:noProof/>
          <w:color w:val="008D8A"/>
          <w:sz w:val="32"/>
          <w:szCs w:val="32"/>
        </w:rPr>
        <w:t>Gestionnaire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3686"/>
        <w:gridCol w:w="11198"/>
      </w:tblGrid>
      <w:tr w:rsidR="00CF2E55" w14:paraId="506BB900" w14:textId="77777777" w:rsidTr="00EA6C2B">
        <w:tc>
          <w:tcPr>
            <w:tcW w:w="3686" w:type="dxa"/>
          </w:tcPr>
          <w:p w14:paraId="4443F912" w14:textId="77777777" w:rsidR="00CF2E55" w:rsidRPr="002D5DD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2"/>
              </w:rPr>
            </w:pPr>
            <w:bookmarkStart w:id="11" w:name="_Hlk19089003"/>
            <w:r w:rsidRPr="002D5DD5">
              <w:rPr>
                <w:rFonts w:ascii="Arial" w:hAnsi="Arial"/>
                <w:color w:val="000000" w:themeColor="text1"/>
                <w:sz w:val="22"/>
              </w:rPr>
              <w:t>Nom du gestionnaire</w:t>
            </w:r>
          </w:p>
        </w:tc>
        <w:tc>
          <w:tcPr>
            <w:tcW w:w="11198" w:type="dxa"/>
          </w:tcPr>
          <w:p w14:paraId="7EB71348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CF2E55" w14:paraId="4859F0F8" w14:textId="77777777" w:rsidTr="00EA6C2B">
        <w:tc>
          <w:tcPr>
            <w:tcW w:w="3686" w:type="dxa"/>
          </w:tcPr>
          <w:p w14:paraId="4FA51AFA" w14:textId="77777777" w:rsidR="00CF2E55" w:rsidRPr="002D5DD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2"/>
              </w:rPr>
            </w:pPr>
            <w:r w:rsidRPr="002D5DD5">
              <w:rPr>
                <w:rFonts w:ascii="Arial" w:hAnsi="Arial"/>
                <w:color w:val="000000" w:themeColor="text1"/>
                <w:sz w:val="22"/>
              </w:rPr>
              <w:t>Adresse du gestionnaire</w:t>
            </w:r>
          </w:p>
        </w:tc>
        <w:tc>
          <w:tcPr>
            <w:tcW w:w="11198" w:type="dxa"/>
          </w:tcPr>
          <w:p w14:paraId="0C08CAD4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bookmarkEnd w:id="11"/>
    </w:tbl>
    <w:p w14:paraId="3D7E3EA6" w14:textId="2752012D" w:rsidR="00CF2E55" w:rsidRDefault="00CF2E55" w:rsidP="00CF2E55">
      <w:pPr>
        <w:spacing w:after="200" w:line="276" w:lineRule="auto"/>
        <w:jc w:val="both"/>
        <w:rPr>
          <w:rFonts w:ascii="Arial" w:hAnsi="Arial"/>
          <w:b/>
          <w:color w:val="008784"/>
          <w:sz w:val="32"/>
        </w:rPr>
      </w:pPr>
    </w:p>
    <w:p w14:paraId="1003F0FE" w14:textId="77777777" w:rsidR="00CB4E4A" w:rsidRPr="002D5DD5" w:rsidRDefault="00CB4E4A" w:rsidP="00CF2E55">
      <w:pPr>
        <w:spacing w:after="200" w:line="276" w:lineRule="auto"/>
        <w:jc w:val="both"/>
        <w:rPr>
          <w:rFonts w:ascii="Arial" w:hAnsi="Arial"/>
          <w:b/>
          <w:color w:val="008784"/>
          <w:sz w:val="32"/>
        </w:rPr>
      </w:pPr>
    </w:p>
    <w:p w14:paraId="2F363701" w14:textId="77777777" w:rsidR="00CF2E55" w:rsidRPr="00741BFD" w:rsidRDefault="00CF2E55" w:rsidP="00E7147A">
      <w:pPr>
        <w:pStyle w:val="Paragraphedeliste"/>
        <w:numPr>
          <w:ilvl w:val="0"/>
          <w:numId w:val="29"/>
        </w:numPr>
        <w:spacing w:after="200" w:line="276" w:lineRule="auto"/>
        <w:rPr>
          <w:rFonts w:ascii="Arial" w:hAnsi="Arial" w:cs="Arial"/>
          <w:b/>
          <w:bCs/>
          <w:smallCaps/>
          <w:noProof/>
          <w:color w:val="008D8A"/>
          <w:sz w:val="28"/>
          <w:szCs w:val="28"/>
        </w:rPr>
      </w:pPr>
      <w:r w:rsidRPr="00741BFD">
        <w:rPr>
          <w:rFonts w:ascii="Arial" w:hAnsi="Arial" w:cs="Arial"/>
          <w:b/>
          <w:bCs/>
          <w:smallCaps/>
          <w:noProof/>
          <w:color w:val="008D8A"/>
          <w:sz w:val="28"/>
          <w:szCs w:val="28"/>
        </w:rPr>
        <w:lastRenderedPageBreak/>
        <w:t xml:space="preserve">FONCTIONNEMENT </w:t>
      </w:r>
    </w:p>
    <w:p w14:paraId="4DE8ECE4" w14:textId="77777777" w:rsidR="00CF2E55" w:rsidRPr="00CF2E55" w:rsidRDefault="00CF2E55" w:rsidP="00CF2E55">
      <w:pPr>
        <w:pStyle w:val="Paragraphedeliste"/>
        <w:spacing w:after="200" w:line="276" w:lineRule="auto"/>
        <w:jc w:val="both"/>
        <w:rPr>
          <w:rFonts w:ascii="Arial" w:hAnsi="Arial"/>
          <w:b/>
          <w:color w:val="008784"/>
          <w:sz w:val="28"/>
        </w:rPr>
      </w:pPr>
    </w:p>
    <w:p w14:paraId="7BD4C443" w14:textId="77777777" w:rsidR="00CF2E55" w:rsidRPr="002D5DD5" w:rsidRDefault="00CF2E55" w:rsidP="00CF2E55">
      <w:pPr>
        <w:pStyle w:val="Paragraphedeliste"/>
        <w:numPr>
          <w:ilvl w:val="0"/>
          <w:numId w:val="17"/>
        </w:numPr>
        <w:spacing w:after="200" w:line="276" w:lineRule="auto"/>
        <w:jc w:val="both"/>
        <w:rPr>
          <w:rFonts w:ascii="Arial" w:hAnsi="Arial"/>
          <w:color w:val="008784"/>
          <w:sz w:val="24"/>
        </w:rPr>
      </w:pPr>
      <w:r w:rsidRPr="002D5DD5">
        <w:rPr>
          <w:rFonts w:ascii="Arial" w:hAnsi="Arial"/>
          <w:color w:val="008784"/>
          <w:sz w:val="24"/>
        </w:rPr>
        <w:t>Nom des animateurs et qualification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2835"/>
        <w:gridCol w:w="1701"/>
        <w:gridCol w:w="1701"/>
        <w:gridCol w:w="6289"/>
      </w:tblGrid>
      <w:tr w:rsidR="00162EDA" w14:paraId="601F9CCB" w14:textId="2CEBAD80" w:rsidTr="00A234A0">
        <w:trPr>
          <w:trHeight w:val="422"/>
        </w:trPr>
        <w:tc>
          <w:tcPr>
            <w:tcW w:w="2268" w:type="dxa"/>
          </w:tcPr>
          <w:p w14:paraId="2C7A2B96" w14:textId="77777777" w:rsidR="00162EDA" w:rsidRPr="00CF2E55" w:rsidRDefault="00162EDA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bookmarkStart w:id="12" w:name="_Hlk19089142"/>
            <w:r w:rsidRPr="00CF2E55">
              <w:rPr>
                <w:rFonts w:ascii="Arial" w:hAnsi="Arial"/>
                <w:b/>
                <w:color w:val="000000" w:themeColor="text1"/>
              </w:rPr>
              <w:t>Nom</w:t>
            </w:r>
          </w:p>
        </w:tc>
        <w:tc>
          <w:tcPr>
            <w:tcW w:w="2835" w:type="dxa"/>
          </w:tcPr>
          <w:p w14:paraId="65E6ED09" w14:textId="77777777" w:rsidR="00162EDA" w:rsidRPr="00CF2E55" w:rsidRDefault="00162EDA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CF2E55">
              <w:rPr>
                <w:rFonts w:ascii="Arial" w:hAnsi="Arial"/>
                <w:b/>
                <w:color w:val="000000" w:themeColor="text1"/>
              </w:rPr>
              <w:t>Diplôme</w:t>
            </w:r>
          </w:p>
        </w:tc>
        <w:tc>
          <w:tcPr>
            <w:tcW w:w="1701" w:type="dxa"/>
          </w:tcPr>
          <w:p w14:paraId="6A0F2700" w14:textId="1003E352" w:rsidR="00162EDA" w:rsidRPr="00CF2E55" w:rsidRDefault="00162EDA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Date d’embauche</w:t>
            </w:r>
          </w:p>
        </w:tc>
        <w:tc>
          <w:tcPr>
            <w:tcW w:w="1701" w:type="dxa"/>
          </w:tcPr>
          <w:p w14:paraId="67206069" w14:textId="7FE6DDE7" w:rsidR="00162EDA" w:rsidRPr="00CF2E55" w:rsidRDefault="00162EDA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 xml:space="preserve">Date de fin de contrat </w:t>
            </w:r>
          </w:p>
        </w:tc>
        <w:tc>
          <w:tcPr>
            <w:tcW w:w="6289" w:type="dxa"/>
          </w:tcPr>
          <w:p w14:paraId="686BD366" w14:textId="5CF3FB90" w:rsidR="00162EDA" w:rsidRPr="00CF2E55" w:rsidRDefault="00162EDA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Formations suivies en cours d’emploi</w:t>
            </w:r>
          </w:p>
        </w:tc>
      </w:tr>
      <w:tr w:rsidR="00162EDA" w14:paraId="096FCE93" w14:textId="0B99F056" w:rsidTr="00A234A0">
        <w:trPr>
          <w:trHeight w:val="504"/>
        </w:trPr>
        <w:tc>
          <w:tcPr>
            <w:tcW w:w="2268" w:type="dxa"/>
          </w:tcPr>
          <w:p w14:paraId="37CF133B" w14:textId="77777777" w:rsidR="00162EDA" w:rsidRPr="00CF2E55" w:rsidRDefault="00162EDA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2835" w:type="dxa"/>
          </w:tcPr>
          <w:p w14:paraId="1E217F19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6A30CA90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0615B28F" w14:textId="62582282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6289" w:type="dxa"/>
          </w:tcPr>
          <w:p w14:paraId="2BA5C585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162EDA" w14:paraId="41F5932F" w14:textId="11975497" w:rsidTr="00A234A0">
        <w:trPr>
          <w:trHeight w:val="517"/>
        </w:trPr>
        <w:tc>
          <w:tcPr>
            <w:tcW w:w="2268" w:type="dxa"/>
          </w:tcPr>
          <w:p w14:paraId="2154A0D7" w14:textId="77777777" w:rsidR="00162EDA" w:rsidRPr="00CF2E55" w:rsidRDefault="00162EDA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2835" w:type="dxa"/>
          </w:tcPr>
          <w:p w14:paraId="46AB1DDD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30EE5C19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2DA5853F" w14:textId="6CD7E162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6289" w:type="dxa"/>
          </w:tcPr>
          <w:p w14:paraId="7594CD17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162EDA" w14:paraId="1C205F7D" w14:textId="688CD9F3" w:rsidTr="00A234A0">
        <w:trPr>
          <w:trHeight w:val="517"/>
        </w:trPr>
        <w:tc>
          <w:tcPr>
            <w:tcW w:w="2268" w:type="dxa"/>
          </w:tcPr>
          <w:p w14:paraId="051C4EFD" w14:textId="77777777" w:rsidR="00162EDA" w:rsidRPr="00CF2E55" w:rsidRDefault="00162EDA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2835" w:type="dxa"/>
          </w:tcPr>
          <w:p w14:paraId="2A0EFC61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6BB7D2FF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1BF4DF1F" w14:textId="434FE959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6289" w:type="dxa"/>
          </w:tcPr>
          <w:p w14:paraId="7E921D02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162EDA" w14:paraId="75324F98" w14:textId="466FDED8" w:rsidTr="00A234A0">
        <w:trPr>
          <w:trHeight w:val="504"/>
        </w:trPr>
        <w:tc>
          <w:tcPr>
            <w:tcW w:w="2268" w:type="dxa"/>
          </w:tcPr>
          <w:p w14:paraId="20FBECDE" w14:textId="77777777" w:rsidR="00162EDA" w:rsidRPr="00CF2E55" w:rsidRDefault="00162EDA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2835" w:type="dxa"/>
          </w:tcPr>
          <w:p w14:paraId="7BBACBCC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0B6669AC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1701" w:type="dxa"/>
          </w:tcPr>
          <w:p w14:paraId="4829586E" w14:textId="06266E69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6289" w:type="dxa"/>
          </w:tcPr>
          <w:p w14:paraId="4CC4EDE4" w14:textId="77777777" w:rsidR="00162EDA" w:rsidRDefault="00162EDA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bookmarkEnd w:id="12"/>
    </w:tbl>
    <w:p w14:paraId="2624800B" w14:textId="1706B97A" w:rsidR="00CF2E55" w:rsidRDefault="00CF2E55" w:rsidP="00CF2E55">
      <w:pPr>
        <w:spacing w:after="200" w:line="276" w:lineRule="auto"/>
        <w:jc w:val="both"/>
        <w:rPr>
          <w:rFonts w:ascii="Arial" w:hAnsi="Arial"/>
          <w:b/>
          <w:color w:val="008784"/>
          <w:sz w:val="28"/>
        </w:rPr>
      </w:pPr>
    </w:p>
    <w:p w14:paraId="780641F4" w14:textId="2D5C7A1E" w:rsidR="00162EDA" w:rsidRPr="00457835" w:rsidRDefault="00A234A0" w:rsidP="00457835">
      <w:pPr>
        <w:pStyle w:val="Paragraphedeliste"/>
        <w:numPr>
          <w:ilvl w:val="0"/>
          <w:numId w:val="33"/>
        </w:numPr>
        <w:spacing w:after="200" w:line="276" w:lineRule="auto"/>
        <w:jc w:val="both"/>
        <w:rPr>
          <w:rFonts w:ascii="Arial" w:hAnsi="Arial"/>
          <w:b/>
          <w:sz w:val="28"/>
        </w:rPr>
      </w:pPr>
      <w:r w:rsidRPr="00457835">
        <w:rPr>
          <w:rFonts w:ascii="Arial" w:hAnsi="Arial"/>
          <w:b/>
          <w:sz w:val="28"/>
        </w:rPr>
        <w:t xml:space="preserve">Nombre </w:t>
      </w:r>
      <w:proofErr w:type="spellStart"/>
      <w:r w:rsidRPr="00457835">
        <w:rPr>
          <w:rFonts w:ascii="Arial" w:hAnsi="Arial"/>
          <w:b/>
          <w:sz w:val="28"/>
        </w:rPr>
        <w:t>d’Etp</w:t>
      </w:r>
      <w:proofErr w:type="spellEnd"/>
      <w:r w:rsidRPr="00457835">
        <w:rPr>
          <w:rFonts w:ascii="Arial" w:hAnsi="Arial"/>
          <w:b/>
          <w:sz w:val="28"/>
        </w:rPr>
        <w:t xml:space="preserve"> : </w:t>
      </w:r>
    </w:p>
    <w:p w14:paraId="180346FA" w14:textId="77777777" w:rsidR="00A234A0" w:rsidRPr="00A234A0" w:rsidRDefault="00A234A0" w:rsidP="00CF2E55">
      <w:pPr>
        <w:spacing w:after="200" w:line="276" w:lineRule="auto"/>
        <w:jc w:val="both"/>
        <w:rPr>
          <w:rFonts w:ascii="Arial" w:hAnsi="Arial"/>
          <w:b/>
          <w:sz w:val="28"/>
        </w:rPr>
      </w:pPr>
    </w:p>
    <w:p w14:paraId="6150E95B" w14:textId="77777777" w:rsidR="000318DC" w:rsidRPr="002D5DD5" w:rsidRDefault="00CF2E55" w:rsidP="000318DC">
      <w:pPr>
        <w:pStyle w:val="Paragraphedeliste"/>
        <w:numPr>
          <w:ilvl w:val="0"/>
          <w:numId w:val="17"/>
        </w:numPr>
        <w:spacing w:after="200" w:line="276" w:lineRule="auto"/>
        <w:jc w:val="both"/>
        <w:rPr>
          <w:rFonts w:ascii="Arial" w:hAnsi="Arial"/>
          <w:color w:val="008784"/>
          <w:sz w:val="24"/>
          <w:szCs w:val="22"/>
        </w:rPr>
      </w:pPr>
      <w:r w:rsidRPr="002D5DD5">
        <w:rPr>
          <w:rFonts w:ascii="Arial" w:hAnsi="Arial"/>
          <w:color w:val="008784"/>
          <w:sz w:val="24"/>
          <w:szCs w:val="22"/>
        </w:rPr>
        <w:t>Autre personnel attaché au relais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4961"/>
        <w:gridCol w:w="4962"/>
        <w:gridCol w:w="4961"/>
      </w:tblGrid>
      <w:tr w:rsidR="00CF2E55" w:rsidRPr="00CF2E55" w14:paraId="5BAAC394" w14:textId="77777777" w:rsidTr="00CF2E55">
        <w:tc>
          <w:tcPr>
            <w:tcW w:w="4961" w:type="dxa"/>
          </w:tcPr>
          <w:p w14:paraId="78152D35" w14:textId="77777777" w:rsidR="00CF2E55" w:rsidRPr="00CF2E55" w:rsidRDefault="00CF2E55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CF2E55">
              <w:rPr>
                <w:rFonts w:ascii="Arial" w:hAnsi="Arial"/>
                <w:b/>
                <w:color w:val="000000" w:themeColor="text1"/>
              </w:rPr>
              <w:t>Nom</w:t>
            </w:r>
          </w:p>
        </w:tc>
        <w:tc>
          <w:tcPr>
            <w:tcW w:w="4962" w:type="dxa"/>
          </w:tcPr>
          <w:p w14:paraId="5F7452B2" w14:textId="77777777" w:rsidR="00CF2E55" w:rsidRPr="00CF2E55" w:rsidRDefault="00CF2E55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>
              <w:rPr>
                <w:rFonts w:ascii="Arial" w:hAnsi="Arial"/>
                <w:b/>
                <w:color w:val="000000" w:themeColor="text1"/>
              </w:rPr>
              <w:t>Fonction</w:t>
            </w:r>
          </w:p>
        </w:tc>
        <w:tc>
          <w:tcPr>
            <w:tcW w:w="4961" w:type="dxa"/>
          </w:tcPr>
          <w:p w14:paraId="0C956E07" w14:textId="77777777" w:rsidR="00CF2E55" w:rsidRPr="00CF2E55" w:rsidRDefault="00CF2E55" w:rsidP="00CF2E55">
            <w:pPr>
              <w:spacing w:after="200" w:line="276" w:lineRule="auto"/>
              <w:jc w:val="center"/>
              <w:rPr>
                <w:rFonts w:ascii="Arial" w:hAnsi="Arial"/>
                <w:b/>
                <w:color w:val="000000" w:themeColor="text1"/>
              </w:rPr>
            </w:pPr>
            <w:r w:rsidRPr="00CF2E55">
              <w:rPr>
                <w:rFonts w:ascii="Arial" w:hAnsi="Arial"/>
                <w:b/>
                <w:color w:val="000000" w:themeColor="text1"/>
              </w:rPr>
              <w:t xml:space="preserve">Nombre </w:t>
            </w:r>
            <w:proofErr w:type="spellStart"/>
            <w:r w:rsidRPr="00CF2E55">
              <w:rPr>
                <w:rFonts w:ascii="Arial" w:hAnsi="Arial"/>
                <w:b/>
                <w:color w:val="000000" w:themeColor="text1"/>
              </w:rPr>
              <w:t>d’Etp</w:t>
            </w:r>
            <w:proofErr w:type="spellEnd"/>
          </w:p>
        </w:tc>
      </w:tr>
      <w:tr w:rsidR="00CF2E55" w14:paraId="10C73192" w14:textId="77777777" w:rsidTr="00CF2E55">
        <w:tc>
          <w:tcPr>
            <w:tcW w:w="4961" w:type="dxa"/>
          </w:tcPr>
          <w:p w14:paraId="411DF815" w14:textId="77777777" w:rsidR="00CF2E55" w:rsidRP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4962" w:type="dxa"/>
          </w:tcPr>
          <w:p w14:paraId="35C30603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4961" w:type="dxa"/>
          </w:tcPr>
          <w:p w14:paraId="15CA6667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  <w:tr w:rsidR="00CF2E55" w14:paraId="3A66EEFA" w14:textId="77777777" w:rsidTr="00CF2E55">
        <w:tc>
          <w:tcPr>
            <w:tcW w:w="4961" w:type="dxa"/>
          </w:tcPr>
          <w:p w14:paraId="44C571B3" w14:textId="77777777" w:rsidR="00CF2E55" w:rsidRP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</w:rPr>
            </w:pPr>
          </w:p>
        </w:tc>
        <w:tc>
          <w:tcPr>
            <w:tcW w:w="4962" w:type="dxa"/>
          </w:tcPr>
          <w:p w14:paraId="65A7BAB0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  <w:tc>
          <w:tcPr>
            <w:tcW w:w="4961" w:type="dxa"/>
          </w:tcPr>
          <w:p w14:paraId="6EB1E9E5" w14:textId="77777777" w:rsidR="00CF2E55" w:rsidRDefault="00CF2E55" w:rsidP="00CF2E55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</w:rPr>
            </w:pPr>
          </w:p>
        </w:tc>
      </w:tr>
    </w:tbl>
    <w:p w14:paraId="19EABF2B" w14:textId="54B5776B" w:rsidR="002D5DD5" w:rsidRDefault="002D5DD5" w:rsidP="00CF2E55">
      <w:pPr>
        <w:spacing w:after="200" w:line="276" w:lineRule="auto"/>
        <w:jc w:val="both"/>
        <w:rPr>
          <w:rFonts w:ascii="Arial" w:hAnsi="Arial"/>
          <w:color w:val="008784"/>
          <w:sz w:val="22"/>
          <w:szCs w:val="22"/>
        </w:rPr>
      </w:pPr>
    </w:p>
    <w:p w14:paraId="50B32B92" w14:textId="049B68DE" w:rsidR="00162EDA" w:rsidRDefault="00162EDA" w:rsidP="00CF2E55">
      <w:pPr>
        <w:spacing w:after="200" w:line="276" w:lineRule="auto"/>
        <w:jc w:val="both"/>
        <w:rPr>
          <w:rFonts w:ascii="Arial" w:hAnsi="Arial"/>
          <w:color w:val="008784"/>
          <w:sz w:val="22"/>
          <w:szCs w:val="22"/>
        </w:rPr>
      </w:pPr>
    </w:p>
    <w:p w14:paraId="5912C48B" w14:textId="400AF5AB" w:rsidR="00162EDA" w:rsidRDefault="00162EDA" w:rsidP="00CF2E55">
      <w:pPr>
        <w:spacing w:after="200" w:line="276" w:lineRule="auto"/>
        <w:jc w:val="both"/>
        <w:rPr>
          <w:rFonts w:ascii="Arial" w:hAnsi="Arial"/>
          <w:color w:val="008784"/>
          <w:sz w:val="22"/>
          <w:szCs w:val="22"/>
        </w:rPr>
      </w:pPr>
    </w:p>
    <w:p w14:paraId="7F7F6D8B" w14:textId="77777777" w:rsidR="00162EDA" w:rsidRDefault="00162EDA" w:rsidP="00CF2E55">
      <w:pPr>
        <w:spacing w:after="200" w:line="276" w:lineRule="auto"/>
        <w:jc w:val="both"/>
        <w:rPr>
          <w:rFonts w:ascii="Arial" w:hAnsi="Arial"/>
          <w:color w:val="008784"/>
          <w:sz w:val="22"/>
          <w:szCs w:val="22"/>
        </w:rPr>
      </w:pPr>
    </w:p>
    <w:p w14:paraId="5DB49FFF" w14:textId="77777777" w:rsidR="00681A7C" w:rsidRPr="002D5DD5" w:rsidRDefault="00D74A76" w:rsidP="00D74A76">
      <w:pPr>
        <w:pStyle w:val="Paragraphedeliste"/>
        <w:numPr>
          <w:ilvl w:val="0"/>
          <w:numId w:val="17"/>
        </w:numPr>
        <w:spacing w:after="200" w:line="276" w:lineRule="auto"/>
        <w:jc w:val="both"/>
        <w:rPr>
          <w:rFonts w:ascii="Arial" w:hAnsi="Arial"/>
          <w:color w:val="008784"/>
          <w:sz w:val="24"/>
          <w:szCs w:val="22"/>
        </w:rPr>
      </w:pPr>
      <w:r w:rsidRPr="002D5DD5">
        <w:rPr>
          <w:rFonts w:ascii="Arial" w:hAnsi="Arial"/>
          <w:color w:val="008784"/>
          <w:sz w:val="24"/>
          <w:szCs w:val="22"/>
        </w:rPr>
        <w:t>Planning hebdomadaire</w:t>
      </w:r>
    </w:p>
    <w:tbl>
      <w:tblPr>
        <w:tblStyle w:val="Grilledutableau1"/>
        <w:tblW w:w="0" w:type="auto"/>
        <w:tblInd w:w="108" w:type="dxa"/>
        <w:tblLook w:val="04A0" w:firstRow="1" w:lastRow="0" w:firstColumn="1" w:lastColumn="0" w:noHBand="0" w:noVBand="1"/>
      </w:tblPr>
      <w:tblGrid>
        <w:gridCol w:w="15000"/>
      </w:tblGrid>
      <w:tr w:rsidR="00681A7C" w:rsidRPr="00681A7C" w14:paraId="1492983B" w14:textId="77777777" w:rsidTr="215770BE">
        <w:trPr>
          <w:trHeight w:val="7797"/>
        </w:trPr>
        <w:tc>
          <w:tcPr>
            <w:tcW w:w="1500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page" w:tblpX="661" w:tblpY="-94"/>
              <w:tblOverlap w:val="never"/>
              <w:tblW w:w="1473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59"/>
              <w:gridCol w:w="2129"/>
              <w:gridCol w:w="2130"/>
              <w:gridCol w:w="2130"/>
              <w:gridCol w:w="2129"/>
              <w:gridCol w:w="2130"/>
              <w:gridCol w:w="2130"/>
            </w:tblGrid>
            <w:tr w:rsidR="00D74A76" w:rsidRPr="00681A7C" w14:paraId="5123378C" w14:textId="77777777" w:rsidTr="00D74A76">
              <w:trPr>
                <w:trHeight w:val="397"/>
              </w:trPr>
              <w:tc>
                <w:tcPr>
                  <w:tcW w:w="1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6AEF7F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b/>
                      <w:sz w:val="22"/>
                    </w:rPr>
                  </w:pPr>
                </w:p>
              </w:tc>
              <w:tc>
                <w:tcPr>
                  <w:tcW w:w="2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72D0A0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LUNDI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BA5CC6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MARDI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85D8D1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MERCREDI</w:t>
                  </w:r>
                </w:p>
              </w:tc>
              <w:tc>
                <w:tcPr>
                  <w:tcW w:w="2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DBAF4E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JEUDI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E1140A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VENDREDI</w:t>
                  </w:r>
                </w:p>
              </w:tc>
              <w:tc>
                <w:tcPr>
                  <w:tcW w:w="21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CA68CC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SAMEDI</w:t>
                  </w:r>
                </w:p>
              </w:tc>
            </w:tr>
            <w:tr w:rsidR="00D74A76" w:rsidRPr="00681A7C" w14:paraId="4BDFF86B" w14:textId="77777777" w:rsidTr="00D74A76">
              <w:trPr>
                <w:trHeight w:val="529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16C834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Matin</w:t>
                  </w:r>
                  <w:r>
                    <w:rPr>
                      <w:rFonts w:ascii="Arial" w:hAnsi="Arial"/>
                      <w:b/>
                      <w:sz w:val="22"/>
                    </w:rPr>
                    <w:t>*</w:t>
                  </w:r>
                </w:p>
                <w:p w14:paraId="380B64A2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i/>
                      <w:sz w:val="22"/>
                    </w:rPr>
                  </w:pP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206A5A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9CCDD1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90C3EF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B98F27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B59126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8E51AD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</w:tr>
            <w:tr w:rsidR="00D74A76" w:rsidRPr="00681A7C" w14:paraId="5482B23C" w14:textId="77777777" w:rsidTr="00D74A76">
              <w:trPr>
                <w:trHeight w:val="693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49FEE8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Après-midi</w:t>
                  </w:r>
                  <w:r>
                    <w:rPr>
                      <w:rFonts w:ascii="Arial" w:hAnsi="Arial"/>
                      <w:b/>
                      <w:sz w:val="22"/>
                    </w:rPr>
                    <w:t>*</w:t>
                  </w:r>
                </w:p>
                <w:p w14:paraId="33C4EE03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i/>
                      <w:sz w:val="22"/>
                    </w:rPr>
                  </w:pP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EBB9DD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4625C9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2442F8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2A11B8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F6805C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A70BF5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</w:tr>
            <w:tr w:rsidR="00D74A76" w:rsidRPr="00681A7C" w14:paraId="162D8079" w14:textId="77777777" w:rsidTr="00D74A76">
              <w:trPr>
                <w:trHeight w:val="689"/>
              </w:trPr>
              <w:tc>
                <w:tcPr>
                  <w:tcW w:w="19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FC87C8" w14:textId="77777777" w:rsidR="00D74A76" w:rsidRPr="00681A7C" w:rsidRDefault="00D74A76" w:rsidP="00D74A76">
                  <w:pPr>
                    <w:jc w:val="center"/>
                    <w:rPr>
                      <w:rFonts w:ascii="Arial" w:hAnsi="Arial"/>
                      <w:b/>
                      <w:sz w:val="22"/>
                    </w:rPr>
                  </w:pPr>
                  <w:r w:rsidRPr="00681A7C">
                    <w:rPr>
                      <w:rFonts w:ascii="Arial" w:hAnsi="Arial"/>
                      <w:b/>
                      <w:sz w:val="22"/>
                    </w:rPr>
                    <w:t>Total heures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F1D148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F697E4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2DCC69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07B607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DF1B3D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24ADD5" w14:textId="77777777" w:rsidR="00D74A76" w:rsidRPr="00681A7C" w:rsidRDefault="00D74A76" w:rsidP="00D74A76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</w:tc>
            </w:tr>
          </w:tbl>
          <w:p w14:paraId="6AA66F5B" w14:textId="77777777" w:rsidR="00D74A76" w:rsidRPr="00D74A76" w:rsidRDefault="00D74A76" w:rsidP="00D74A76">
            <w:pPr>
              <w:pStyle w:val="Paragraphedeliste"/>
              <w:ind w:left="66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*préciser les horaires</w:t>
            </w:r>
          </w:p>
          <w:p w14:paraId="0E0AE841" w14:textId="77777777" w:rsidR="00D74A76" w:rsidRDefault="00D74A76" w:rsidP="00681A7C">
            <w:pPr>
              <w:jc w:val="both"/>
              <w:rPr>
                <w:rFonts w:ascii="Arial" w:hAnsi="Arial"/>
                <w:sz w:val="22"/>
              </w:rPr>
            </w:pPr>
          </w:p>
          <w:p w14:paraId="537CB232" w14:textId="77777777" w:rsidR="000F54C6" w:rsidRDefault="000F54C6" w:rsidP="00681A7C">
            <w:pPr>
              <w:jc w:val="both"/>
              <w:rPr>
                <w:rFonts w:ascii="Arial" w:hAnsi="Arial"/>
                <w:b/>
                <w:sz w:val="22"/>
              </w:rPr>
            </w:pPr>
          </w:p>
          <w:p w14:paraId="71CD04EC" w14:textId="48E25C41" w:rsidR="002D5DD5" w:rsidRPr="00457835" w:rsidRDefault="00EC0DE9" w:rsidP="00F20DE1">
            <w:pPr>
              <w:pStyle w:val="Paragraphedeliste"/>
              <w:numPr>
                <w:ilvl w:val="0"/>
                <w:numId w:val="30"/>
              </w:numPr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457835">
              <w:rPr>
                <w:rFonts w:ascii="Arial" w:hAnsi="Arial"/>
                <w:b/>
                <w:sz w:val="28"/>
                <w:szCs w:val="28"/>
              </w:rPr>
              <w:t xml:space="preserve">Nombre d’heures d’ouverture hebdomadaire au public : </w:t>
            </w:r>
          </w:p>
          <w:p w14:paraId="6CF045A6" w14:textId="50C6A974" w:rsidR="000F54C6" w:rsidRDefault="000F54C6" w:rsidP="00681A7C">
            <w:pPr>
              <w:jc w:val="both"/>
              <w:rPr>
                <w:rFonts w:ascii="Arial" w:hAnsi="Arial"/>
                <w:sz w:val="22"/>
              </w:rPr>
            </w:pPr>
          </w:p>
          <w:p w14:paraId="705FAFAA" w14:textId="21E2F582" w:rsidR="00A234A0" w:rsidRDefault="00A234A0" w:rsidP="00681A7C">
            <w:pPr>
              <w:jc w:val="both"/>
              <w:rPr>
                <w:rFonts w:ascii="Arial" w:hAnsi="Arial"/>
                <w:sz w:val="22"/>
              </w:rPr>
            </w:pPr>
          </w:p>
          <w:p w14:paraId="792B154F" w14:textId="77777777" w:rsidR="003840C4" w:rsidRDefault="003840C4" w:rsidP="00681A7C">
            <w:pPr>
              <w:jc w:val="both"/>
              <w:rPr>
                <w:rFonts w:ascii="Arial" w:hAnsi="Arial"/>
                <w:sz w:val="22"/>
              </w:rPr>
            </w:pPr>
          </w:p>
          <w:p w14:paraId="58ACD2A3" w14:textId="77777777" w:rsidR="000F54C6" w:rsidRDefault="000F54C6" w:rsidP="00681A7C">
            <w:pPr>
              <w:jc w:val="both"/>
              <w:rPr>
                <w:rFonts w:ascii="Arial" w:hAnsi="Arial"/>
                <w:sz w:val="22"/>
              </w:rPr>
            </w:pPr>
          </w:p>
          <w:p w14:paraId="5A8EAF01" w14:textId="64EA97B0" w:rsidR="007355A9" w:rsidRPr="00741BFD" w:rsidRDefault="00903C41" w:rsidP="00741BFD">
            <w:pPr>
              <w:pStyle w:val="Paragraphedeliste"/>
              <w:numPr>
                <w:ilvl w:val="0"/>
                <w:numId w:val="29"/>
              </w:num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  <w:szCs w:val="28"/>
              </w:rPr>
            </w:pPr>
            <w:r w:rsidRPr="00741BFD">
              <w:rPr>
                <w:rFonts w:ascii="Arial" w:hAnsi="Arial"/>
                <w:b/>
                <w:color w:val="008784"/>
                <w:sz w:val="28"/>
                <w:szCs w:val="28"/>
              </w:rPr>
              <w:t>IMPLANTATION</w:t>
            </w:r>
          </w:p>
          <w:p w14:paraId="04470AE0" w14:textId="77777777" w:rsidR="00457835" w:rsidRPr="00457835" w:rsidRDefault="00457835" w:rsidP="00457835">
            <w:pPr>
              <w:pStyle w:val="Paragraphedeliste"/>
              <w:spacing w:after="200" w:line="276" w:lineRule="auto"/>
              <w:ind w:left="1080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083A2313" w14:textId="262B7AD8" w:rsidR="007355A9" w:rsidRPr="007355A9" w:rsidRDefault="007355A9" w:rsidP="00F20DE1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355A9">
              <w:rPr>
                <w:rFonts w:ascii="Arial" w:hAnsi="Arial" w:cs="Arial"/>
                <w:b/>
                <w:sz w:val="28"/>
                <w:szCs w:val="28"/>
              </w:rPr>
              <w:t xml:space="preserve">Votre </w:t>
            </w:r>
            <w:proofErr w:type="spellStart"/>
            <w:r w:rsidRPr="007355A9">
              <w:rPr>
                <w:rFonts w:ascii="Arial" w:hAnsi="Arial" w:cs="Arial"/>
                <w:b/>
                <w:sz w:val="28"/>
                <w:szCs w:val="28"/>
              </w:rPr>
              <w:t>Rpe</w:t>
            </w:r>
            <w:proofErr w:type="spellEnd"/>
            <w:r w:rsidRPr="007355A9">
              <w:rPr>
                <w:rFonts w:ascii="Arial" w:hAnsi="Arial" w:cs="Arial"/>
                <w:b/>
                <w:sz w:val="28"/>
                <w:szCs w:val="28"/>
              </w:rPr>
              <w:t xml:space="preserve"> a-t-il changé de lieu d’implantation, si oui pourquoi ? </w:t>
            </w:r>
          </w:p>
          <w:p w14:paraId="3FB4B300" w14:textId="1243ECE8" w:rsidR="007355A9" w:rsidRDefault="007355A9" w:rsidP="007355A9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52E434F4" w14:textId="3478D89E" w:rsidR="007355A9" w:rsidRDefault="007355A9" w:rsidP="007355A9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1B1AEEF0" w14:textId="77777777" w:rsidR="00457835" w:rsidRDefault="00457835" w:rsidP="007355A9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315C0872" w14:textId="77777777" w:rsidR="007355A9" w:rsidRPr="007355A9" w:rsidRDefault="007355A9" w:rsidP="007355A9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64999ADC" w14:textId="77777777" w:rsidR="002D5DD5" w:rsidRPr="00681A7C" w:rsidRDefault="002D5DD5" w:rsidP="002D5DD5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tbl>
            <w:tblPr>
              <w:tblStyle w:val="Grilledutableau3"/>
              <w:tblW w:w="14774" w:type="dxa"/>
              <w:tblLook w:val="04A0" w:firstRow="1" w:lastRow="0" w:firstColumn="1" w:lastColumn="0" w:noHBand="0" w:noVBand="1"/>
            </w:tblPr>
            <w:tblGrid>
              <w:gridCol w:w="4141"/>
              <w:gridCol w:w="8082"/>
              <w:gridCol w:w="2551"/>
            </w:tblGrid>
            <w:tr w:rsidR="002D5DD5" w:rsidRPr="00681A7C" w14:paraId="29501194" w14:textId="77777777" w:rsidTr="003521BF">
              <w:tc>
                <w:tcPr>
                  <w:tcW w:w="4141" w:type="dxa"/>
                  <w:tcBorders>
                    <w:right w:val="single" w:sz="4" w:space="0" w:color="auto"/>
                  </w:tcBorders>
                </w:tcPr>
                <w:p w14:paraId="73D6D9A3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83BC0" w14:textId="77777777" w:rsidR="002D5DD5" w:rsidRDefault="002D5DD5" w:rsidP="002D5DD5">
                  <w:pPr>
                    <w:suppressAutoHyphens/>
                    <w:jc w:val="center"/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14:paraId="7DC90033" w14:textId="77777777" w:rsidR="002D5DD5" w:rsidRPr="002D5DD5" w:rsidRDefault="002D5DD5" w:rsidP="002D5DD5">
                  <w:pPr>
                    <w:suppressAutoHyphens/>
                    <w:jc w:val="center"/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  <w:r w:rsidRPr="002D5DD5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>Nom</w:t>
                  </w:r>
                </w:p>
              </w:tc>
              <w:tc>
                <w:tcPr>
                  <w:tcW w:w="2551" w:type="dxa"/>
                  <w:tcBorders>
                    <w:left w:val="single" w:sz="4" w:space="0" w:color="auto"/>
                  </w:tcBorders>
                </w:tcPr>
                <w:p w14:paraId="2319A15C" w14:textId="46F9D6E4" w:rsidR="002D5DD5" w:rsidRPr="002D5DD5" w:rsidRDefault="002D5DD5" w:rsidP="002D5DD5">
                  <w:pPr>
                    <w:suppressAutoHyphens/>
                    <w:jc w:val="center"/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  <w:r w:rsidRPr="002D5DD5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 xml:space="preserve">Nombre total de communes couvertes par le </w:t>
                  </w:r>
                  <w:proofErr w:type="spellStart"/>
                  <w:r w:rsidRPr="002D5DD5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>R</w:t>
                  </w:r>
                  <w:r w:rsidR="007F0EB8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>pe</w:t>
                  </w:r>
                  <w:proofErr w:type="spellEnd"/>
                </w:p>
              </w:tc>
            </w:tr>
            <w:tr w:rsidR="002D5DD5" w:rsidRPr="00681A7C" w14:paraId="687F52FB" w14:textId="77777777" w:rsidTr="003521BF">
              <w:trPr>
                <w:trHeight w:val="53"/>
              </w:trPr>
              <w:tc>
                <w:tcPr>
                  <w:tcW w:w="4141" w:type="dxa"/>
                  <w:vMerge w:val="restart"/>
                  <w:tcBorders>
                    <w:right w:val="single" w:sz="4" w:space="0" w:color="auto"/>
                  </w:tcBorders>
                </w:tcPr>
                <w:p w14:paraId="7FBF155B" w14:textId="77777777" w:rsidR="002D5DD5" w:rsidRDefault="002D5DD5" w:rsidP="003521B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14:paraId="60A345E8" w14:textId="77777777" w:rsidR="002D5DD5" w:rsidRDefault="002D5DD5" w:rsidP="003521B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14:paraId="13E19798" w14:textId="77777777" w:rsidR="002D5DD5" w:rsidRDefault="002D5DD5" w:rsidP="003521B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uppressAutoHyphens/>
                    <w:jc w:val="both"/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  <w:r w:rsidRPr="002D5DD5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>Communes couvertes par le R</w:t>
                  </w:r>
                  <w:r w:rsidR="00A85770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>PE</w:t>
                  </w:r>
                </w:p>
                <w:p w14:paraId="0C42E508" w14:textId="77777777" w:rsidR="003521BF" w:rsidRDefault="003521BF" w:rsidP="003521B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uppressAutoHyphens/>
                    <w:jc w:val="both"/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14:paraId="72BDCD3D" w14:textId="1AE4B92D" w:rsidR="003521BF" w:rsidRPr="002D5DD5" w:rsidRDefault="003521BF" w:rsidP="002D5DD5">
                  <w:pPr>
                    <w:suppressAutoHyphens/>
                    <w:jc w:val="both"/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 xml:space="preserve">Nouvelles communes </w:t>
                  </w:r>
                  <w:r w:rsidR="00ED1A56"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 xml:space="preserve">intégrées </w:t>
                  </w:r>
                  <w:r>
                    <w:rPr>
                      <w:rFonts w:ascii="Arial" w:hAnsi="Arial" w:cs="Arial"/>
                      <w:b/>
                      <w:i/>
                      <w:snapToGrid w:val="0"/>
                      <w:color w:val="000000"/>
                      <w:sz w:val="22"/>
                      <w:szCs w:val="22"/>
                    </w:rPr>
                    <w:t xml:space="preserve">en cours d’agrément </w:t>
                  </w:r>
                </w:p>
              </w:tc>
              <w:tc>
                <w:tcPr>
                  <w:tcW w:w="80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7795F1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  <w:vMerge w:val="restart"/>
                  <w:tcBorders>
                    <w:left w:val="single" w:sz="4" w:space="0" w:color="auto"/>
                  </w:tcBorders>
                </w:tcPr>
                <w:p w14:paraId="64C03742" w14:textId="77777777" w:rsidR="002D5DD5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14:paraId="3D14D0CB" w14:textId="77777777" w:rsidR="002D5DD5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  <w:p w14:paraId="629AD236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D5DD5" w:rsidRPr="00681A7C" w14:paraId="638AF5F3" w14:textId="77777777" w:rsidTr="003521BF">
              <w:tc>
                <w:tcPr>
                  <w:tcW w:w="4141" w:type="dxa"/>
                  <w:vMerge/>
                  <w:tcBorders>
                    <w:right w:val="single" w:sz="4" w:space="0" w:color="auto"/>
                  </w:tcBorders>
                </w:tcPr>
                <w:p w14:paraId="779F6090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0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8487E68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  <w:vMerge/>
                  <w:tcBorders>
                    <w:left w:val="single" w:sz="4" w:space="0" w:color="auto"/>
                  </w:tcBorders>
                </w:tcPr>
                <w:p w14:paraId="50262CA1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D5DD5" w:rsidRPr="00681A7C" w14:paraId="013F006F" w14:textId="77777777" w:rsidTr="003521BF">
              <w:tc>
                <w:tcPr>
                  <w:tcW w:w="4141" w:type="dxa"/>
                  <w:vMerge/>
                  <w:tcBorders>
                    <w:right w:val="single" w:sz="4" w:space="0" w:color="auto"/>
                  </w:tcBorders>
                </w:tcPr>
                <w:p w14:paraId="650A66D5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0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B17E75F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  <w:vMerge/>
                  <w:tcBorders>
                    <w:left w:val="single" w:sz="4" w:space="0" w:color="auto"/>
                  </w:tcBorders>
                </w:tcPr>
                <w:p w14:paraId="3F141A3A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D5DD5" w:rsidRPr="00681A7C" w14:paraId="1F61DE7B" w14:textId="77777777" w:rsidTr="009C6FB8">
              <w:trPr>
                <w:trHeight w:val="70"/>
              </w:trPr>
              <w:tc>
                <w:tcPr>
                  <w:tcW w:w="4141" w:type="dxa"/>
                  <w:vMerge/>
                  <w:tcBorders>
                    <w:right w:val="single" w:sz="4" w:space="0" w:color="auto"/>
                  </w:tcBorders>
                </w:tcPr>
                <w:p w14:paraId="6900623C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595AD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  <w:vMerge/>
                  <w:tcBorders>
                    <w:left w:val="single" w:sz="4" w:space="0" w:color="auto"/>
                  </w:tcBorders>
                </w:tcPr>
                <w:p w14:paraId="0D0BF926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D5DD5" w:rsidRPr="00681A7C" w14:paraId="3E399825" w14:textId="77777777" w:rsidTr="003521BF">
              <w:trPr>
                <w:trHeight w:val="705"/>
              </w:trPr>
              <w:tc>
                <w:tcPr>
                  <w:tcW w:w="4141" w:type="dxa"/>
                  <w:vMerge/>
                </w:tcPr>
                <w:p w14:paraId="08A0C697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082" w:type="dxa"/>
                  <w:tcBorders>
                    <w:top w:val="single" w:sz="4" w:space="0" w:color="auto"/>
                  </w:tcBorders>
                </w:tcPr>
                <w:p w14:paraId="1AEF4149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  <w:vMerge/>
                </w:tcPr>
                <w:p w14:paraId="67A84A5C" w14:textId="77777777" w:rsidR="002D5DD5" w:rsidRPr="00681A7C" w:rsidRDefault="002D5DD5" w:rsidP="002D5DD5">
                  <w:pPr>
                    <w:suppressAutoHyphens/>
                    <w:jc w:val="both"/>
                    <w:rPr>
                      <w:rFonts w:ascii="Arial" w:hAnsi="Arial" w:cs="Arial"/>
                      <w:i/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428E8C6C" w14:textId="77777777" w:rsidR="002D5DD5" w:rsidRPr="00681A7C" w:rsidRDefault="002D5DD5" w:rsidP="002D5DD5">
            <w:pPr>
              <w:suppressAutoHyphens/>
              <w:jc w:val="both"/>
              <w:rPr>
                <w:rFonts w:ascii="Arial" w:hAnsi="Arial" w:cs="Arial"/>
                <w:i/>
                <w:snapToGrid w:val="0"/>
                <w:color w:val="000000"/>
                <w:sz w:val="22"/>
                <w:szCs w:val="22"/>
              </w:rPr>
            </w:pPr>
          </w:p>
          <w:p w14:paraId="0084742D" w14:textId="1F1C808D" w:rsidR="003521BF" w:rsidRDefault="003521BF" w:rsidP="002D5DD5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2"/>
                <w:szCs w:val="22"/>
              </w:rPr>
            </w:pPr>
          </w:p>
          <w:p w14:paraId="237C749F" w14:textId="77777777" w:rsidR="00AA4DD5" w:rsidRDefault="00AA4DD5" w:rsidP="002D5DD5">
            <w:pPr>
              <w:rPr>
                <w:rFonts w:ascii="Arial" w:hAnsi="Arial" w:cs="Arial"/>
                <w:b/>
                <w:bCs/>
                <w:snapToGrid w:val="0"/>
                <w:color w:val="000000"/>
                <w:sz w:val="22"/>
                <w:szCs w:val="22"/>
              </w:rPr>
            </w:pPr>
          </w:p>
          <w:p w14:paraId="71ADE1EC" w14:textId="1A38D714" w:rsidR="002D5DD5" w:rsidRPr="007355A9" w:rsidRDefault="002D5DD5" w:rsidP="00F20DE1">
            <w:pPr>
              <w:pStyle w:val="Paragraphedeliste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7355A9">
              <w:rPr>
                <w:rFonts w:ascii="Arial" w:hAnsi="Arial" w:cs="Arial"/>
                <w:b/>
                <w:bCs/>
                <w:snapToGrid w:val="0"/>
                <w:color w:val="000000"/>
                <w:sz w:val="28"/>
                <w:szCs w:val="28"/>
              </w:rPr>
              <w:t xml:space="preserve">Le </w:t>
            </w:r>
            <w:proofErr w:type="spellStart"/>
            <w:r w:rsidRPr="007355A9">
              <w:rPr>
                <w:rFonts w:ascii="Arial" w:hAnsi="Arial" w:cs="Arial"/>
                <w:b/>
                <w:bCs/>
                <w:snapToGrid w:val="0"/>
                <w:color w:val="000000"/>
                <w:sz w:val="28"/>
                <w:szCs w:val="28"/>
              </w:rPr>
              <w:t>R</w:t>
            </w:r>
            <w:r w:rsidR="00ED1A56" w:rsidRPr="007355A9">
              <w:rPr>
                <w:rFonts w:ascii="Arial" w:hAnsi="Arial" w:cs="Arial"/>
                <w:b/>
                <w:bCs/>
                <w:snapToGrid w:val="0"/>
                <w:color w:val="000000"/>
                <w:sz w:val="28"/>
                <w:szCs w:val="28"/>
              </w:rPr>
              <w:t>pe</w:t>
            </w:r>
            <w:proofErr w:type="spellEnd"/>
            <w:r w:rsidRPr="007355A9">
              <w:rPr>
                <w:rFonts w:ascii="Arial" w:hAnsi="Arial" w:cs="Arial"/>
                <w:b/>
                <w:bCs/>
                <w:snapToGrid w:val="0"/>
                <w:color w:val="000000"/>
                <w:sz w:val="28"/>
                <w:szCs w:val="28"/>
              </w:rPr>
              <w:t xml:space="preserve"> est-il itinérant ? </w:t>
            </w:r>
          </w:p>
          <w:p w14:paraId="36C12102" w14:textId="77777777" w:rsidR="002D5DD5" w:rsidRPr="002D5DD5" w:rsidRDefault="002D5DD5" w:rsidP="002D5DD5">
            <w:pPr>
              <w:rPr>
                <w:bCs/>
                <w:snapToGrid w:val="0"/>
                <w:color w:val="000000" w:themeColor="text1"/>
              </w:rPr>
            </w:pPr>
          </w:p>
          <w:p w14:paraId="27C8DD2D" w14:textId="66276AFE" w:rsidR="007355A9" w:rsidRPr="00897A2B" w:rsidRDefault="00897A2B" w:rsidP="002D5DD5">
            <w:pPr>
              <w:jc w:val="both"/>
              <w:rPr>
                <w:rFonts w:ascii="Arial" w:hAnsi="Arial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" w:eastAsiaTheme="majorEastAsia" w:hAnsi="Arial" w:cs="Arial"/>
                <w:noProof/>
                <w:spacing w:val="-10"/>
                <w:kern w:val="28"/>
                <w:sz w:val="28"/>
                <w:szCs w:val="28"/>
                <w:lang w:bidi="fr-FR"/>
              </w:rPr>
              <w:t xml:space="preserve">           </w:t>
            </w:r>
          </w:p>
          <w:p w14:paraId="44CEBE0A" w14:textId="4A5D69D0" w:rsidR="007355A9" w:rsidRDefault="007355A9" w:rsidP="002D5DD5">
            <w:pPr>
              <w:jc w:val="both"/>
              <w:rPr>
                <w:rFonts w:ascii="Arial" w:hAnsi="Arial"/>
                <w:bCs/>
                <w:color w:val="000000" w:themeColor="text1"/>
                <w:sz w:val="28"/>
                <w:szCs w:val="28"/>
              </w:rPr>
            </w:pPr>
          </w:p>
          <w:p w14:paraId="7CB124C7" w14:textId="32DCECCA" w:rsidR="007355A9" w:rsidRDefault="007355A9" w:rsidP="002D5DD5">
            <w:pPr>
              <w:jc w:val="both"/>
              <w:rPr>
                <w:rFonts w:ascii="Arial" w:hAnsi="Arial"/>
                <w:bCs/>
                <w:color w:val="000000" w:themeColor="text1"/>
                <w:sz w:val="28"/>
                <w:szCs w:val="28"/>
              </w:rPr>
            </w:pPr>
          </w:p>
          <w:p w14:paraId="6074DD05" w14:textId="77777777" w:rsidR="007355A9" w:rsidRDefault="007355A9" w:rsidP="002D5DD5">
            <w:pPr>
              <w:jc w:val="both"/>
              <w:rPr>
                <w:rFonts w:ascii="Arial" w:hAnsi="Arial"/>
                <w:bCs/>
                <w:color w:val="000000" w:themeColor="text1"/>
                <w:sz w:val="28"/>
                <w:szCs w:val="28"/>
              </w:rPr>
            </w:pPr>
          </w:p>
          <w:tbl>
            <w:tblPr>
              <w:tblStyle w:val="Grilledutableau"/>
              <w:tblpPr w:leftFromText="141" w:rightFromText="141" w:vertAnchor="text" w:horzAnchor="margin" w:tblpY="-2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732"/>
            </w:tblGrid>
            <w:tr w:rsidR="00897A2B" w14:paraId="4B7FE885" w14:textId="77777777" w:rsidTr="00784992">
              <w:trPr>
                <w:trHeight w:val="2309"/>
              </w:trPr>
              <w:tc>
                <w:tcPr>
                  <w:tcW w:w="14732" w:type="dxa"/>
                </w:tcPr>
                <w:p w14:paraId="5D14A677" w14:textId="77777777" w:rsidR="00897A2B" w:rsidRPr="0059178F" w:rsidRDefault="00897A2B" w:rsidP="00897A2B">
                  <w:pPr>
                    <w:tabs>
                      <w:tab w:val="left" w:pos="8222"/>
                      <w:tab w:val="left" w:pos="8789"/>
                    </w:tabs>
                    <w:rPr>
                      <w:rFonts w:ascii="Arial" w:hAnsi="Arial"/>
                      <w:b/>
                      <w:i/>
                      <w:iCs/>
                      <w:sz w:val="22"/>
                    </w:rPr>
                  </w:pPr>
                </w:p>
                <w:p w14:paraId="7C430E60" w14:textId="77777777" w:rsidR="00897A2B" w:rsidRPr="0059178F" w:rsidRDefault="00897A2B" w:rsidP="00897A2B">
                  <w:pPr>
                    <w:jc w:val="both"/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  <w:r w:rsidRPr="0059178F"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Vos commentaires</w:t>
                  </w:r>
                  <w:r>
                    <w:rPr>
                      <w:rFonts w:ascii="Arial" w:hAnsi="Arial" w:cs="Arial"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 :</w:t>
                  </w:r>
                </w:p>
                <w:p w14:paraId="338B6F56" w14:textId="77777777" w:rsidR="00897A2B" w:rsidRDefault="00897A2B" w:rsidP="00897A2B">
                  <w:pPr>
                    <w:tabs>
                      <w:tab w:val="left" w:pos="8222"/>
                      <w:tab w:val="left" w:pos="8789"/>
                    </w:tabs>
                    <w:contextualSpacing/>
                    <w:rPr>
                      <w:rFonts w:ascii="Arial" w:hAnsi="Arial"/>
                      <w:sz w:val="22"/>
                    </w:rPr>
                  </w:pPr>
                </w:p>
                <w:p w14:paraId="073B16D4" w14:textId="77777777" w:rsidR="00897A2B" w:rsidRDefault="00897A2B" w:rsidP="00897A2B">
                  <w:pPr>
                    <w:tabs>
                      <w:tab w:val="left" w:pos="8222"/>
                      <w:tab w:val="left" w:pos="8789"/>
                    </w:tabs>
                    <w:contextualSpacing/>
                    <w:rPr>
                      <w:rFonts w:ascii="Arial" w:hAnsi="Arial"/>
                      <w:sz w:val="22"/>
                    </w:rPr>
                  </w:pPr>
                </w:p>
                <w:p w14:paraId="00E77BAA" w14:textId="77777777" w:rsidR="00897A2B" w:rsidRDefault="00897A2B" w:rsidP="00897A2B">
                  <w:pPr>
                    <w:tabs>
                      <w:tab w:val="left" w:pos="8222"/>
                      <w:tab w:val="left" w:pos="8789"/>
                    </w:tabs>
                    <w:contextualSpacing/>
                    <w:rPr>
                      <w:rFonts w:ascii="Arial" w:hAnsi="Arial"/>
                      <w:sz w:val="22"/>
                    </w:rPr>
                  </w:pPr>
                </w:p>
              </w:tc>
            </w:tr>
          </w:tbl>
          <w:p w14:paraId="7AA5C656" w14:textId="44B6BCB0" w:rsidR="00A234A0" w:rsidRDefault="00A234A0" w:rsidP="002D5DD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14:paraId="11AD6475" w14:textId="3BECDF96" w:rsidR="00903C41" w:rsidRDefault="00903C41" w:rsidP="00903C41">
            <w:pPr>
              <w:jc w:val="both"/>
              <w:rPr>
                <w:rFonts w:ascii="Arial" w:hAnsi="Arial"/>
                <w:sz w:val="22"/>
              </w:rPr>
            </w:pPr>
          </w:p>
          <w:p w14:paraId="094A535D" w14:textId="036CD069" w:rsidR="00741BFD" w:rsidRDefault="00741BFD" w:rsidP="00903C41">
            <w:pPr>
              <w:jc w:val="both"/>
              <w:rPr>
                <w:rFonts w:ascii="Arial" w:hAnsi="Arial"/>
                <w:sz w:val="22"/>
              </w:rPr>
            </w:pPr>
          </w:p>
          <w:p w14:paraId="0083F369" w14:textId="611DBD83" w:rsidR="00741BFD" w:rsidRDefault="00741BFD" w:rsidP="00903C41">
            <w:pPr>
              <w:jc w:val="both"/>
              <w:rPr>
                <w:rFonts w:ascii="Arial" w:hAnsi="Arial"/>
                <w:sz w:val="22"/>
              </w:rPr>
            </w:pPr>
          </w:p>
          <w:p w14:paraId="4CFC3789" w14:textId="77777777" w:rsidR="00741BFD" w:rsidRDefault="00741BFD" w:rsidP="00903C41">
            <w:pPr>
              <w:jc w:val="both"/>
              <w:rPr>
                <w:rFonts w:ascii="Arial" w:hAnsi="Arial"/>
                <w:sz w:val="22"/>
              </w:rPr>
            </w:pPr>
          </w:p>
          <w:p w14:paraId="58627C95" w14:textId="77777777" w:rsidR="0059178F" w:rsidRPr="00903C41" w:rsidRDefault="0059178F" w:rsidP="00903C41">
            <w:pPr>
              <w:jc w:val="both"/>
              <w:rPr>
                <w:rFonts w:ascii="Arial" w:hAnsi="Arial"/>
                <w:sz w:val="22"/>
              </w:rPr>
            </w:pPr>
          </w:p>
          <w:p w14:paraId="70830676" w14:textId="4805EBC3" w:rsidR="003521BF" w:rsidRPr="00741BFD" w:rsidRDefault="003521BF" w:rsidP="00E7147A">
            <w:pPr>
              <w:pStyle w:val="Paragraphedeliste"/>
              <w:numPr>
                <w:ilvl w:val="0"/>
                <w:numId w:val="29"/>
              </w:numPr>
              <w:spacing w:after="200"/>
              <w:jc w:val="both"/>
              <w:rPr>
                <w:rFonts w:ascii="Arial" w:hAnsi="Arial"/>
                <w:b/>
                <w:color w:val="008784"/>
                <w:sz w:val="28"/>
                <w:szCs w:val="28"/>
              </w:rPr>
            </w:pPr>
            <w:bookmarkStart w:id="13" w:name="_Hlk125452037"/>
            <w:r w:rsidRPr="00741BFD">
              <w:rPr>
                <w:rFonts w:ascii="Arial" w:hAnsi="Arial"/>
                <w:b/>
                <w:color w:val="008784"/>
                <w:sz w:val="28"/>
                <w:szCs w:val="28"/>
              </w:rPr>
              <w:lastRenderedPageBreak/>
              <w:t>LES CARACTERISTIQUES DU TERRITOIRE</w:t>
            </w:r>
          </w:p>
          <w:p w14:paraId="2D6C4173" w14:textId="77777777" w:rsidR="0059178F" w:rsidRDefault="0059178F" w:rsidP="00897A2B">
            <w:pPr>
              <w:pStyle w:val="Paragraphedeliste"/>
              <w:spacing w:after="200"/>
              <w:ind w:left="1080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432EF696" w14:textId="45C93198" w:rsidR="0059178F" w:rsidRDefault="0059178F" w:rsidP="00F20DE1">
            <w:pPr>
              <w:pStyle w:val="Paragraphedeliste"/>
              <w:numPr>
                <w:ilvl w:val="0"/>
                <w:numId w:val="30"/>
              </w:numPr>
              <w:spacing w:after="200"/>
              <w:jc w:val="both"/>
              <w:rPr>
                <w:rFonts w:ascii="Arial" w:hAnsi="Arial"/>
                <w:b/>
                <w:color w:val="008784"/>
                <w:sz w:val="32"/>
              </w:rPr>
            </w:pPr>
            <w:r>
              <w:rPr>
                <w:rFonts w:ascii="Arial" w:hAnsi="Arial"/>
                <w:b/>
                <w:color w:val="008784"/>
                <w:sz w:val="32"/>
              </w:rPr>
              <w:t>L</w:t>
            </w:r>
            <w:r w:rsidR="00AB161E">
              <w:rPr>
                <w:rFonts w:ascii="Arial" w:hAnsi="Arial"/>
                <w:b/>
                <w:color w:val="008784"/>
                <w:sz w:val="32"/>
              </w:rPr>
              <w:t>’évolution des</w:t>
            </w:r>
            <w:r>
              <w:rPr>
                <w:rFonts w:ascii="Arial" w:hAnsi="Arial"/>
                <w:b/>
                <w:color w:val="008784"/>
                <w:sz w:val="32"/>
              </w:rPr>
              <w:t xml:space="preserve"> familles et </w:t>
            </w:r>
            <w:r w:rsidR="00AB161E">
              <w:rPr>
                <w:rFonts w:ascii="Arial" w:hAnsi="Arial"/>
                <w:b/>
                <w:color w:val="008784"/>
                <w:sz w:val="32"/>
              </w:rPr>
              <w:t>d</w:t>
            </w:r>
            <w:r>
              <w:rPr>
                <w:rFonts w:ascii="Arial" w:hAnsi="Arial"/>
                <w:b/>
                <w:color w:val="008784"/>
                <w:sz w:val="32"/>
              </w:rPr>
              <w:t xml:space="preserve">es professionnels </w:t>
            </w:r>
            <w:r w:rsidR="003A7324">
              <w:rPr>
                <w:rFonts w:ascii="Arial" w:hAnsi="Arial"/>
                <w:b/>
                <w:color w:val="008784"/>
                <w:sz w:val="32"/>
              </w:rPr>
              <w:t xml:space="preserve"> </w:t>
            </w:r>
          </w:p>
          <w:tbl>
            <w:tblPr>
              <w:tblW w:w="1463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6820"/>
              <w:gridCol w:w="1360"/>
              <w:gridCol w:w="1380"/>
              <w:gridCol w:w="3877"/>
            </w:tblGrid>
            <w:tr w:rsidR="00AB161E" w:rsidRPr="00AB161E" w14:paraId="196160F8" w14:textId="77777777" w:rsidTr="00A406F6">
              <w:trPr>
                <w:trHeight w:val="375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B52C8" w14:textId="77777777" w:rsidR="00AB161E" w:rsidRPr="00AB161E" w:rsidRDefault="00AB161E" w:rsidP="00AB161E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8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0EE3AB09" w14:textId="77777777" w:rsidR="00AB161E" w:rsidRPr="00AB161E" w:rsidRDefault="00AB161E" w:rsidP="00AB161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4F252CB8" w14:textId="77777777" w:rsidR="00AB161E" w:rsidRPr="00AB161E" w:rsidRDefault="00AB161E" w:rsidP="00AB161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b/>
                      <w:bCs/>
                      <w:color w:val="000000"/>
                    </w:rPr>
                    <w:t>En début d'agrément</w:t>
                  </w:r>
                </w:p>
              </w:tc>
              <w:tc>
                <w:tcPr>
                  <w:tcW w:w="13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60316E60" w14:textId="77777777" w:rsidR="00AB161E" w:rsidRPr="00AB161E" w:rsidRDefault="00AB161E" w:rsidP="00AB161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b/>
                      <w:bCs/>
                      <w:color w:val="000000"/>
                    </w:rPr>
                    <w:t>En fin d'agrément</w:t>
                  </w:r>
                </w:p>
              </w:tc>
              <w:tc>
                <w:tcPr>
                  <w:tcW w:w="387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6364496A" w14:textId="5E94B89B" w:rsidR="00AB161E" w:rsidRPr="00AB161E" w:rsidRDefault="00AB161E" w:rsidP="00AB161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b/>
                      <w:bCs/>
                      <w:color w:val="000000"/>
                    </w:rPr>
                    <w:t>Evolution</w:t>
                  </w:r>
                  <w:r w:rsidR="00A406F6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constatée</w:t>
                  </w:r>
                </w:p>
              </w:tc>
            </w:tr>
            <w:tr w:rsidR="00AB161E" w:rsidRPr="00AB161E" w14:paraId="6EDC7B1E" w14:textId="77777777" w:rsidTr="00A406F6">
              <w:trPr>
                <w:trHeight w:val="409"/>
              </w:trPr>
              <w:tc>
                <w:tcPr>
                  <w:tcW w:w="12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textDirection w:val="tbLrV"/>
                  <w:vAlign w:val="center"/>
                  <w:hideMark/>
                </w:tcPr>
                <w:p w14:paraId="47D1CE6E" w14:textId="77777777" w:rsidR="00AB161E" w:rsidRPr="00AB161E" w:rsidRDefault="00AB161E" w:rsidP="001D1567">
                  <w:pPr>
                    <w:ind w:left="11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FAMILLES </w:t>
                  </w: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56E91E9D" w14:textId="5ECFD6C3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>Nombre d'enfants</w:t>
                  </w:r>
                  <w:r w:rsidR="00D16859">
                    <w:rPr>
                      <w:rFonts w:ascii="Calibri" w:hAnsi="Calibri" w:cs="Calibri"/>
                      <w:color w:val="000000"/>
                    </w:rPr>
                    <w:t xml:space="preserve"> Caf/</w:t>
                  </w:r>
                  <w:proofErr w:type="spellStart"/>
                  <w:r w:rsidR="00D16859">
                    <w:rPr>
                      <w:rFonts w:ascii="Calibri" w:hAnsi="Calibri" w:cs="Calibri"/>
                      <w:color w:val="000000"/>
                    </w:rPr>
                    <w:t>Msa</w:t>
                  </w:r>
                  <w:proofErr w:type="spellEnd"/>
                  <w:r w:rsidR="00D16859"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="00D16859" w:rsidRPr="00AB161E">
                    <w:rPr>
                      <w:rFonts w:ascii="Calibri" w:hAnsi="Calibri" w:cs="Calibri"/>
                      <w:color w:val="000000"/>
                    </w:rPr>
                    <w:t>de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moins de </w:t>
                  </w:r>
                  <w:r w:rsidR="00F755E6">
                    <w:rPr>
                      <w:rFonts w:ascii="Calibri" w:hAnsi="Calibri" w:cs="Calibri"/>
                      <w:color w:val="000000"/>
                    </w:rPr>
                    <w:t>3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ans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483FE8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C87D14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4731AEB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B161E" w:rsidRPr="00AB161E" w14:paraId="7D865692" w14:textId="77777777" w:rsidTr="00A406F6">
              <w:trPr>
                <w:trHeight w:val="510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B6C0E42" w14:textId="77777777" w:rsidR="00AB161E" w:rsidRPr="00AB161E" w:rsidRDefault="00AB161E" w:rsidP="00AB161E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1B6BC43C" w14:textId="797C4B9D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Nombre d'enfants </w:t>
                  </w:r>
                  <w:r w:rsidR="00D16859">
                    <w:rPr>
                      <w:rFonts w:ascii="Calibri" w:hAnsi="Calibri" w:cs="Calibri"/>
                      <w:color w:val="000000"/>
                    </w:rPr>
                    <w:t>Caf/</w:t>
                  </w:r>
                  <w:proofErr w:type="spellStart"/>
                  <w:r w:rsidR="00D16859">
                    <w:rPr>
                      <w:rFonts w:ascii="Calibri" w:hAnsi="Calibri" w:cs="Calibri"/>
                      <w:color w:val="000000"/>
                    </w:rPr>
                    <w:t>Msa</w:t>
                  </w:r>
                  <w:proofErr w:type="spellEnd"/>
                  <w:r w:rsidR="00D16859"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de </w:t>
                  </w:r>
                  <w:r w:rsidR="00F755E6">
                    <w:rPr>
                      <w:rFonts w:ascii="Calibri" w:hAnsi="Calibri" w:cs="Calibri"/>
                      <w:color w:val="000000"/>
                    </w:rPr>
                    <w:t>3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ans à </w:t>
                  </w:r>
                  <w:r w:rsidR="00F755E6">
                    <w:rPr>
                      <w:rFonts w:ascii="Calibri" w:hAnsi="Calibri" w:cs="Calibri"/>
                      <w:color w:val="000000"/>
                    </w:rPr>
                    <w:t>5</w:t>
                  </w:r>
                  <w:r w:rsidR="00D16859">
                    <w:rPr>
                      <w:rFonts w:ascii="Calibri" w:hAnsi="Calibri" w:cs="Calibri"/>
                      <w:color w:val="000000"/>
                    </w:rPr>
                    <w:t xml:space="preserve"> ans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053E580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D981FB6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0057C82" w14:textId="77777777" w:rsidR="00AB161E" w:rsidRPr="00AB161E" w:rsidRDefault="00AB161E" w:rsidP="00AB161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AB161E" w:rsidRPr="00AB161E" w14:paraId="548DEC05" w14:textId="77777777" w:rsidTr="00A406F6">
              <w:trPr>
                <w:trHeight w:val="438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5B42CF5" w14:textId="77777777" w:rsidR="00AB161E" w:rsidRPr="00AB161E" w:rsidRDefault="00AB161E" w:rsidP="00AB161E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0C2D67AF" w14:textId="090D763C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>Nombre d'enfants de moins de</w:t>
                  </w:r>
                  <w:r w:rsidR="00F755E6">
                    <w:rPr>
                      <w:rFonts w:ascii="Calibri" w:hAnsi="Calibri" w:cs="Calibri"/>
                      <w:color w:val="000000"/>
                    </w:rPr>
                    <w:t xml:space="preserve"> 3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ans dont les parents travaillent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4EF4C49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E70B3" w14:textId="77777777" w:rsidR="00AB161E" w:rsidRPr="00AB161E" w:rsidRDefault="00AB161E" w:rsidP="00AB161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B46573E" w14:textId="77777777" w:rsidR="00AB161E" w:rsidRPr="00AB161E" w:rsidRDefault="00AB161E" w:rsidP="00AB161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752CE75D" w14:textId="77777777" w:rsidTr="00A406F6">
              <w:trPr>
                <w:trHeight w:val="444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3A45774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32BBDC9A" w14:textId="3CE47348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Nombre de familles </w:t>
                  </w:r>
                  <w:r>
                    <w:rPr>
                      <w:rFonts w:ascii="Calibri" w:hAnsi="Calibri" w:cs="Calibri"/>
                      <w:color w:val="000000"/>
                    </w:rPr>
                    <w:t>Caf/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Msa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avec enfants de moins de </w:t>
                  </w:r>
                  <w:r>
                    <w:rPr>
                      <w:rFonts w:ascii="Calibri" w:hAnsi="Calibri" w:cs="Calibri"/>
                      <w:color w:val="000000"/>
                    </w:rPr>
                    <w:t>3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ans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C0AC327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3EDACBF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0905B7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4581584C" w14:textId="77777777" w:rsidTr="00A406F6">
              <w:trPr>
                <w:trHeight w:val="466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6B4C93B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7098BA04" w14:textId="2D8B8442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Nombre d'enfants 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de moins de 6 ans 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>gardés par un A</w:t>
                  </w:r>
                  <w:r>
                    <w:rPr>
                      <w:rFonts w:ascii="Calibri" w:hAnsi="Calibri" w:cs="Calibri"/>
                      <w:color w:val="000000"/>
                    </w:rPr>
                    <w:t>MA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E2526A3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248065E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29251C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648368B3" w14:textId="77777777" w:rsidTr="00A406F6">
              <w:trPr>
                <w:trHeight w:val="510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E252D23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43414B31" w14:textId="11F1470C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>Nombre d'enfants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Caf/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Msa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de moins de 3 ans 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>bénéficiaires du CMG Garde à domicile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AEE6879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2AC358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94FB8E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6148E7D7" w14:textId="77777777" w:rsidTr="00A406F6">
              <w:trPr>
                <w:trHeight w:val="382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0548D72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66C30FE6" w14:textId="7C19C768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Nombre d'enfants </w:t>
                  </w:r>
                  <w:r>
                    <w:rPr>
                      <w:rFonts w:ascii="Calibri" w:hAnsi="Calibri" w:cs="Calibri"/>
                      <w:color w:val="000000"/>
                    </w:rPr>
                    <w:t>Caf/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Msa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de moins de 3 ans 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bénéficiaires du CMG </w:t>
                  </w:r>
                  <w:r>
                    <w:rPr>
                      <w:rFonts w:ascii="Calibri" w:hAnsi="Calibri" w:cs="Calibri"/>
                      <w:color w:val="000000"/>
                    </w:rPr>
                    <w:t>s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tructure de la </w:t>
                  </w:r>
                  <w:proofErr w:type="spellStart"/>
                  <w:r w:rsidRPr="00AB161E">
                    <w:rPr>
                      <w:rFonts w:ascii="Calibri" w:hAnsi="Calibri" w:cs="Calibri"/>
                      <w:color w:val="000000"/>
                    </w:rPr>
                    <w:t>Paje</w:t>
                  </w:r>
                  <w:proofErr w:type="spell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445E150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7E1B671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920FAF8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5B4C8180" w14:textId="77777777" w:rsidTr="00F755E6">
              <w:trPr>
                <w:trHeight w:val="476"/>
              </w:trPr>
              <w:tc>
                <w:tcPr>
                  <w:tcW w:w="120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4F30496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</w:tcPr>
                <w:p w14:paraId="3A03D465" w14:textId="3DCD98ED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Nombre d’enfants de moins de 6 ans inscrits en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Eaje</w:t>
                  </w:r>
                  <w:proofErr w:type="spellEnd"/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FF801BB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673103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9CFFDE9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1C1C1EB1" w14:textId="77777777" w:rsidTr="00A406F6">
              <w:trPr>
                <w:trHeight w:val="468"/>
              </w:trPr>
              <w:tc>
                <w:tcPr>
                  <w:tcW w:w="120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textDirection w:val="tbLrV"/>
                  <w:vAlign w:val="center"/>
                  <w:hideMark/>
                </w:tcPr>
                <w:p w14:paraId="2110EBA3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b/>
                      <w:bCs/>
                      <w:color w:val="000000"/>
                    </w:rPr>
                    <w:t>PROFESSIONNELS</w:t>
                  </w: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212C816B" w14:textId="5BBB90C2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>Nombre d’AMA par la PMI au 31/12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36D9800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E6CFF55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68C36B9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164024E0" w14:textId="77777777" w:rsidTr="00A406F6">
              <w:trPr>
                <w:trHeight w:val="495"/>
              </w:trPr>
              <w:tc>
                <w:tcPr>
                  <w:tcW w:w="120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DD22AB6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02BD9416" w14:textId="46202B73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>Nombre d'</w:t>
                  </w:r>
                  <w:r>
                    <w:rPr>
                      <w:rFonts w:ascii="Calibri" w:hAnsi="Calibri" w:cs="Calibri"/>
                      <w:color w:val="000000"/>
                    </w:rPr>
                    <w:t>AMA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en activité au 31/12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E6CF28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A61017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FC43C0A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01BFFFD5" w14:textId="77777777" w:rsidTr="00A406F6">
              <w:trPr>
                <w:trHeight w:val="514"/>
              </w:trPr>
              <w:tc>
                <w:tcPr>
                  <w:tcW w:w="120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5D365AA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09EFFEC2" w14:textId="0DF8621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>Nombre d'</w:t>
                  </w:r>
                  <w:r>
                    <w:rPr>
                      <w:rFonts w:ascii="Calibri" w:hAnsi="Calibri" w:cs="Calibri"/>
                      <w:color w:val="000000"/>
                    </w:rPr>
                    <w:t>AMA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en activité au moins un mois au cours de l'année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70CFD57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85FDA88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4F6AC7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0CF8539B" w14:textId="77777777" w:rsidTr="00A406F6">
              <w:trPr>
                <w:trHeight w:val="495"/>
              </w:trPr>
              <w:tc>
                <w:tcPr>
                  <w:tcW w:w="120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DC62FF3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772A4D83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Nombre de Maisons d'assistants maternels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EC891C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954CE04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7036F0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1543D767" w14:textId="77777777" w:rsidTr="00A406F6">
              <w:trPr>
                <w:trHeight w:val="458"/>
              </w:trPr>
              <w:tc>
                <w:tcPr>
                  <w:tcW w:w="120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DAC208D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3F698063" w14:textId="7AAFE60A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AMA en activité pour 100 enfants Caf/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Msa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de moins de 3 ans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D6F3486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E3EDB5C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C723ABB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755E6" w:rsidRPr="00AB161E" w14:paraId="1B3C4E37" w14:textId="77777777" w:rsidTr="00A406F6">
              <w:trPr>
                <w:trHeight w:val="380"/>
              </w:trPr>
              <w:tc>
                <w:tcPr>
                  <w:tcW w:w="120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6AB381F" w14:textId="77777777" w:rsidR="00F755E6" w:rsidRPr="00AB161E" w:rsidRDefault="00F755E6" w:rsidP="00F755E6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68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6E0B4"/>
                  <w:vAlign w:val="center"/>
                  <w:hideMark/>
                </w:tcPr>
                <w:p w14:paraId="5194F5D2" w14:textId="27555125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Part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 xml:space="preserve"> d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es AMA en activité </w:t>
                  </w:r>
                  <w:r w:rsidRPr="00AB161E">
                    <w:rPr>
                      <w:rFonts w:ascii="Calibri" w:hAnsi="Calibri" w:cs="Calibri"/>
                      <w:color w:val="000000"/>
                    </w:rPr>
                    <w:t>de 55 ans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et plus au 31/12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5AA75D18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1AB3975" w14:textId="77777777" w:rsidR="00F755E6" w:rsidRPr="00AB161E" w:rsidRDefault="00F755E6" w:rsidP="00F755E6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7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0C8323F" w14:textId="77777777" w:rsidR="00F755E6" w:rsidRPr="00AB161E" w:rsidRDefault="00F755E6" w:rsidP="00F755E6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AB16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623ED7EE" w14:textId="77777777" w:rsidR="007355A9" w:rsidRPr="0059178F" w:rsidRDefault="007355A9" w:rsidP="007355A9">
            <w:pPr>
              <w:tabs>
                <w:tab w:val="left" w:pos="8222"/>
                <w:tab w:val="left" w:pos="8789"/>
              </w:tabs>
              <w:jc w:val="both"/>
              <w:rPr>
                <w:rFonts w:ascii="Arial" w:hAnsi="Arial"/>
                <w:b/>
                <w:i/>
                <w:iCs/>
                <w:sz w:val="22"/>
              </w:rPr>
            </w:pPr>
          </w:p>
          <w:p w14:paraId="0A74D9D6" w14:textId="079E9293" w:rsidR="0059178F" w:rsidRDefault="007355A9" w:rsidP="00457835">
            <w:pPr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59178F"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  <w:t>Vos commentaires</w:t>
            </w:r>
            <w:r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  <w:t> :</w:t>
            </w:r>
          </w:p>
          <w:p w14:paraId="6969BEBB" w14:textId="29027346" w:rsidR="00AB161E" w:rsidRDefault="00AB161E" w:rsidP="00457835">
            <w:pPr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14:paraId="5E0D1DE5" w14:textId="32849EA2" w:rsidR="00790BDD" w:rsidRDefault="00790BDD" w:rsidP="00457835">
            <w:pPr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14:paraId="758BF208" w14:textId="77777777" w:rsidR="00790BDD" w:rsidRDefault="00790BDD" w:rsidP="00790BDD"/>
          <w:p w14:paraId="128508AB" w14:textId="41D8C752" w:rsidR="00807544" w:rsidRPr="00807544" w:rsidRDefault="00807544" w:rsidP="00F20DE1">
            <w:pPr>
              <w:pStyle w:val="Paragraphedeliste1"/>
              <w:numPr>
                <w:ilvl w:val="0"/>
                <w:numId w:val="30"/>
              </w:numPr>
              <w:tabs>
                <w:tab w:val="left" w:pos="142"/>
              </w:tabs>
              <w:rPr>
                <w:rFonts w:ascii="Arial" w:hAnsi="Arial"/>
                <w:b/>
                <w:color w:val="008784"/>
                <w:sz w:val="32"/>
                <w:lang w:eastAsia="fr-FR"/>
              </w:rPr>
            </w:pPr>
            <w:bookmarkStart w:id="14" w:name="_Hlk132705779"/>
            <w:r w:rsidRPr="00807544">
              <w:rPr>
                <w:rFonts w:ascii="Arial" w:hAnsi="Arial"/>
                <w:b/>
                <w:color w:val="008784"/>
                <w:sz w:val="32"/>
                <w:lang w:eastAsia="fr-FR"/>
              </w:rPr>
              <w:t xml:space="preserve">Accueil spécifique </w:t>
            </w:r>
          </w:p>
          <w:p w14:paraId="79824282" w14:textId="77777777" w:rsidR="00807544" w:rsidRPr="009C6FB8" w:rsidRDefault="00807544" w:rsidP="009C6FB8">
            <w:pPr>
              <w:pStyle w:val="Paragraphedeliste1"/>
              <w:ind w:left="0"/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</w:pPr>
          </w:p>
          <w:p w14:paraId="14D1079B" w14:textId="45AD4708" w:rsidR="00790BDD" w:rsidRPr="009C6FB8" w:rsidRDefault="00807544" w:rsidP="00F20DE1">
            <w:pPr>
              <w:pStyle w:val="Paragraphedeliste1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</w:pPr>
            <w:r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>S</w:t>
            </w:r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 xml:space="preserve">ur la période contractuelle, </w:t>
            </w:r>
            <w:r w:rsidR="00B54704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>l</w:t>
            </w:r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 xml:space="preserve">e </w:t>
            </w:r>
            <w:proofErr w:type="spellStart"/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>Rpe</w:t>
            </w:r>
            <w:proofErr w:type="spellEnd"/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 xml:space="preserve"> a-t-il recensé </w:t>
            </w:r>
            <w:bookmarkEnd w:id="14"/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>les assistants maternels susceptibles de répondre à des besoins spécifiques</w:t>
            </w:r>
            <w:r w:rsidR="00F20DE1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 xml:space="preserve"> : </w:t>
            </w:r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 xml:space="preserve"> accueil en horaires</w:t>
            </w:r>
            <w:r w:rsidR="00F20DE1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 xml:space="preserve"> décalés</w:t>
            </w:r>
            <w:r w:rsidR="00790BDD" w:rsidRPr="009C6FB8">
              <w:rPr>
                <w:rFonts w:ascii="Arial" w:hAnsi="Arial" w:cs="Arial"/>
                <w:b/>
                <w:bCs/>
                <w:snapToGrid w:val="0"/>
                <w:color w:val="000000"/>
                <w:sz w:val="24"/>
                <w:szCs w:val="24"/>
                <w:lang w:eastAsia="fr-FR"/>
              </w:rPr>
              <w:t>, accueil en urgence, accueil d'enfants en situation de handicap ?</w:t>
            </w:r>
          </w:p>
          <w:p w14:paraId="321D91F6" w14:textId="77777777" w:rsidR="00790BDD" w:rsidRDefault="00790BDD" w:rsidP="00790BDD">
            <w:pPr>
              <w:tabs>
                <w:tab w:val="left" w:pos="8222"/>
                <w:tab w:val="left" w:pos="8789"/>
              </w:tabs>
              <w:rPr>
                <w:rFonts w:ascii="Arial" w:hAnsi="Arial" w:cs="Arial"/>
                <w:b/>
                <w:i/>
                <w:sz w:val="22"/>
              </w:rPr>
            </w:pPr>
          </w:p>
          <w:p w14:paraId="33755D3D" w14:textId="77777777" w:rsidR="00790BDD" w:rsidRPr="00790BDD" w:rsidRDefault="00790BDD" w:rsidP="00807544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790BDD">
              <w:rPr>
                <w:rFonts w:ascii="Arial" w:hAnsi="Arial" w:cs="Arial"/>
                <w:i/>
                <w:iCs/>
                <w:sz w:val="28"/>
                <w:szCs w:val="28"/>
              </w:rPr>
              <w:t>Si oui, préciser</w:t>
            </w:r>
          </w:p>
          <w:p w14:paraId="3886C2F4" w14:textId="77777777" w:rsidR="00790BDD" w:rsidRDefault="00790BDD" w:rsidP="00790BDD">
            <w:pPr>
              <w:ind w:firstLine="708"/>
              <w:rPr>
                <w:rFonts w:ascii="Arial" w:hAnsi="Arial" w:cs="Arial"/>
                <w:b/>
                <w:bCs/>
                <w:color w:val="000000"/>
                <w:sz w:val="22"/>
              </w:rPr>
            </w:pPr>
          </w:p>
          <w:p w14:paraId="24F1E3A8" w14:textId="77777777" w:rsidR="00790BDD" w:rsidRDefault="00790BDD" w:rsidP="00790BDD">
            <w:pPr>
              <w:ind w:firstLine="708"/>
              <w:rPr>
                <w:rFonts w:ascii="Arial" w:hAnsi="Arial" w:cs="Arial"/>
                <w:sz w:val="22"/>
              </w:rPr>
            </w:pPr>
          </w:p>
          <w:p w14:paraId="1212B4C4" w14:textId="40F416FD" w:rsidR="00790BDD" w:rsidRDefault="00790BDD" w:rsidP="00457835">
            <w:pPr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14:paraId="6F22D048" w14:textId="77777777" w:rsidR="00790BDD" w:rsidRPr="00457835" w:rsidRDefault="00790BDD" w:rsidP="00457835">
            <w:pPr>
              <w:jc w:val="both"/>
              <w:rPr>
                <w:rFonts w:ascii="Arial" w:hAnsi="Arial" w:cs="Arial"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bookmarkStart w:id="15" w:name="_Hlk125452164"/>
          <w:bookmarkEnd w:id="13"/>
          <w:p w14:paraId="24ADB6C0" w14:textId="22A5CB13" w:rsidR="0059178F" w:rsidRPr="0059178F" w:rsidRDefault="00457835" w:rsidP="00F20DE1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  <w:r>
              <w:rPr>
                <w:rFonts w:ascii="Arial" w:eastAsiaTheme="majorEastAsia" w:hAnsi="Arial" w:cs="Arial"/>
                <w:noProof/>
                <w:spacing w:val="-10"/>
                <w:kern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CE4C018" wp14:editId="4AD00E9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390525</wp:posOffset>
                      </wp:positionV>
                      <wp:extent cx="8058150" cy="1019175"/>
                      <wp:effectExtent l="0" t="0" r="19050" b="28575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2B2C71" w14:textId="1C1C9C07" w:rsidR="00457835" w:rsidRPr="00457835" w:rsidRDefault="00457835" w:rsidP="0045783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 w:rsidRPr="00457835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 xml:space="preserve">Présenter les principales évolutions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4C018" id="Zone de texte 5" o:spid="_x0000_s1028" type="#_x0000_t202" style="position:absolute;left:0;text-align:left;margin-left:.05pt;margin-top:30.75pt;width:634.5pt;height:8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" fillcolor="white [3201]" strokeweight=".5pt">
                      <v:textbox>
                        <w:txbxContent>
                          <w:p w14:paraId="092B2C71" w14:textId="1C1C9C07" w:rsidR="00457835" w:rsidRPr="00457835" w:rsidRDefault="00457835" w:rsidP="0045783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57835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Présenter les principales évolutions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78F">
              <w:rPr>
                <w:rFonts w:ascii="Arial" w:hAnsi="Arial"/>
                <w:b/>
                <w:color w:val="008784"/>
                <w:sz w:val="32"/>
              </w:rPr>
              <w:t xml:space="preserve">La politique petite enfance en lien avec la signature de la CTG </w:t>
            </w:r>
          </w:p>
          <w:p w14:paraId="4429E63B" w14:textId="5C7BD1EA" w:rsidR="003521BF" w:rsidRDefault="003521BF" w:rsidP="003521BF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p w14:paraId="36BE45CB" w14:textId="75783F78" w:rsidR="0059178F" w:rsidRDefault="0059178F" w:rsidP="003521BF">
            <w:p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32"/>
              </w:rPr>
            </w:pPr>
          </w:p>
          <w:bookmarkEnd w:id="15"/>
          <w:p w14:paraId="52D45409" w14:textId="77777777" w:rsidR="00457835" w:rsidRDefault="00457835" w:rsidP="00EC0DE9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  <w:szCs w:val="22"/>
                <w:u w:val="single"/>
              </w:rPr>
            </w:pPr>
          </w:p>
          <w:p w14:paraId="18044584" w14:textId="77C8B587" w:rsidR="002F338F" w:rsidRDefault="002F338F" w:rsidP="00EC0DE9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  <w:szCs w:val="22"/>
                <w:u w:val="single"/>
              </w:rPr>
            </w:pPr>
          </w:p>
          <w:p w14:paraId="7BAF636F" w14:textId="4A79BAE7" w:rsidR="3895C60C" w:rsidRDefault="3895C60C" w:rsidP="215770BE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Arial" w:hAnsi="Arial"/>
                <w:b/>
                <w:bCs/>
                <w:color w:val="008784"/>
                <w:sz w:val="32"/>
                <w:szCs w:val="32"/>
              </w:rPr>
            </w:pPr>
            <w:r w:rsidRPr="215770BE">
              <w:rPr>
                <w:rFonts w:ascii="Arial" w:hAnsi="Arial"/>
                <w:b/>
                <w:bCs/>
                <w:color w:val="008784"/>
                <w:sz w:val="32"/>
                <w:szCs w:val="32"/>
              </w:rPr>
              <w:t>Modalité du travail partenarial</w:t>
            </w:r>
          </w:p>
          <w:p w14:paraId="29A16E41" w14:textId="02EB6C1F" w:rsidR="14503400" w:rsidRDefault="14503400" w:rsidP="215770BE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 wp14:anchorId="5D04532C" wp14:editId="2854DAF8">
                      <wp:extent cx="8058150" cy="1019175"/>
                      <wp:effectExtent l="0" t="0" r="19050" b="28575"/>
                      <wp:docPr id="8644285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58150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5948527" w14:textId="232D3AE7" w:rsidR="00807544" w:rsidRPr="00457835" w:rsidRDefault="00807544" w:rsidP="0080754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Détailler le partenariat et ses éventuelles évolutions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04532C" id="Zone de texte 2" o:spid="_x0000_s1029" type="#_x0000_t202" style="width:634.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" fillcolor="window" strokeweight=".5pt">
                      <v:textbox>
                        <w:txbxContent>
                          <w:p w14:paraId="35948527" w14:textId="232D3AE7" w:rsidR="00807544" w:rsidRPr="00457835" w:rsidRDefault="00807544" w:rsidP="0080754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Détailler le partenariat et ses éventuelles évolutions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C9FA393" w14:textId="77777777" w:rsidR="00741BFD" w:rsidRDefault="00741BFD" w:rsidP="215770BE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  <w:szCs w:val="24"/>
                <w:u w:val="single"/>
              </w:rPr>
            </w:pPr>
          </w:p>
          <w:p w14:paraId="49EA1DB7" w14:textId="406C577E" w:rsidR="00FD201A" w:rsidRPr="00741BFD" w:rsidRDefault="00FD201A" w:rsidP="00741BFD">
            <w:pPr>
              <w:pStyle w:val="Paragraphedeliste"/>
              <w:numPr>
                <w:ilvl w:val="0"/>
                <w:numId w:val="29"/>
              </w:numPr>
              <w:spacing w:after="200" w:line="276" w:lineRule="auto"/>
              <w:jc w:val="both"/>
              <w:rPr>
                <w:rFonts w:ascii="Arial" w:hAnsi="Arial"/>
                <w:b/>
                <w:color w:val="008784"/>
                <w:sz w:val="28"/>
                <w:szCs w:val="28"/>
              </w:rPr>
            </w:pPr>
            <w:r w:rsidRPr="00741BFD">
              <w:rPr>
                <w:rFonts w:ascii="Arial" w:hAnsi="Arial"/>
                <w:b/>
                <w:color w:val="008784"/>
                <w:sz w:val="28"/>
                <w:szCs w:val="28"/>
              </w:rPr>
              <w:lastRenderedPageBreak/>
              <w:t xml:space="preserve"> LES MISSIONS DU RPE </w:t>
            </w:r>
          </w:p>
          <w:p w14:paraId="484C4F9A" w14:textId="1449BCC1" w:rsidR="00897A2B" w:rsidRPr="00E7147A" w:rsidRDefault="002F338F" w:rsidP="002049C5">
            <w:pPr>
              <w:pStyle w:val="Paragraphedeliste"/>
              <w:numPr>
                <w:ilvl w:val="0"/>
                <w:numId w:val="30"/>
              </w:numPr>
              <w:spacing w:after="200"/>
              <w:jc w:val="both"/>
              <w:rPr>
                <w:rFonts w:ascii="Arial" w:hAnsi="Arial"/>
                <w:b/>
                <w:i/>
                <w:iCs/>
                <w:color w:val="008784"/>
                <w:sz w:val="32"/>
              </w:rPr>
            </w:pPr>
            <w:bookmarkStart w:id="16" w:name="_Hlk125452263"/>
            <w:r w:rsidRPr="00E7147A">
              <w:rPr>
                <w:rFonts w:ascii="Arial" w:hAnsi="Arial"/>
                <w:b/>
                <w:i/>
                <w:iCs/>
                <w:color w:val="008784"/>
                <w:sz w:val="32"/>
              </w:rPr>
              <w:t>Mission 1 :</w:t>
            </w:r>
            <w:r w:rsidR="006A0837" w:rsidRPr="00E7147A">
              <w:rPr>
                <w:rFonts w:ascii="Arial" w:hAnsi="Arial"/>
                <w:b/>
                <w:i/>
                <w:iCs/>
                <w:color w:val="008784"/>
                <w:sz w:val="32"/>
              </w:rPr>
              <w:t xml:space="preserve"> </w:t>
            </w:r>
            <w:r w:rsidRPr="00E7147A">
              <w:rPr>
                <w:rFonts w:ascii="Arial" w:hAnsi="Arial"/>
                <w:b/>
                <w:i/>
                <w:iCs/>
                <w:color w:val="008784"/>
                <w:sz w:val="32"/>
              </w:rPr>
              <w:t xml:space="preserve">L’information et l’accompagnement des familles </w:t>
            </w:r>
          </w:p>
          <w:tbl>
            <w:tblPr>
              <w:tblpPr w:leftFromText="141" w:rightFromText="141" w:vertAnchor="page" w:horzAnchor="margin" w:tblpY="1696"/>
              <w:tblOverlap w:val="never"/>
              <w:tblW w:w="1288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3"/>
              <w:gridCol w:w="2865"/>
              <w:gridCol w:w="2787"/>
              <w:gridCol w:w="2846"/>
              <w:gridCol w:w="3002"/>
            </w:tblGrid>
            <w:tr w:rsidR="00E334CE" w:rsidRPr="00E334CE" w14:paraId="58F7A45E" w14:textId="77777777" w:rsidTr="215770BE">
              <w:trPr>
                <w:trHeight w:val="655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noWrap/>
                  <w:vAlign w:val="center"/>
                  <w:hideMark/>
                </w:tcPr>
                <w:p w14:paraId="0456C478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</w:t>
                  </w:r>
                </w:p>
              </w:tc>
              <w:tc>
                <w:tcPr>
                  <w:tcW w:w="28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vAlign w:val="center"/>
                  <w:hideMark/>
                </w:tcPr>
                <w:p w14:paraId="0FBBD237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opérationnels </w:t>
                  </w:r>
                </w:p>
              </w:tc>
              <w:tc>
                <w:tcPr>
                  <w:tcW w:w="27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vAlign w:val="center"/>
                  <w:hideMark/>
                </w:tcPr>
                <w:p w14:paraId="337C384F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Actions mises en œuvre </w:t>
                  </w:r>
                </w:p>
              </w:tc>
              <w:tc>
                <w:tcPr>
                  <w:tcW w:w="2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vAlign w:val="center"/>
                  <w:hideMark/>
                </w:tcPr>
                <w:p w14:paraId="3F890E9C" w14:textId="65AA4A5E" w:rsidR="00E334CE" w:rsidRPr="00E334CE" w:rsidRDefault="008E40B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Evaluation</w:t>
                  </w:r>
                  <w: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 : Analyse sur la période contractuelle (qualitative et quantitative)</w:t>
                  </w:r>
                  <w:r w:rsidR="00E334CE"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0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noWrap/>
                  <w:vAlign w:val="center"/>
                  <w:hideMark/>
                </w:tcPr>
                <w:p w14:paraId="08023D55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Perspectives </w:t>
                  </w:r>
                </w:p>
              </w:tc>
            </w:tr>
            <w:tr w:rsidR="00E334CE" w:rsidRPr="00E334CE" w14:paraId="678584FC" w14:textId="77777777" w:rsidTr="00E7147A">
              <w:trPr>
                <w:trHeight w:val="2727"/>
              </w:trPr>
              <w:tc>
                <w:tcPr>
                  <w:tcW w:w="138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7EE"/>
                  <w:vAlign w:val="center"/>
                  <w:hideMark/>
                </w:tcPr>
                <w:p w14:paraId="2F6996B9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Informer les parents </w:t>
                  </w:r>
                </w:p>
              </w:tc>
              <w:tc>
                <w:tcPr>
                  <w:tcW w:w="28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C7F241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Informer les parents sur l'ensemble des modes d'accueil individuels et collectifs existant sur le territoire</w:t>
                  </w:r>
                </w:p>
              </w:tc>
              <w:tc>
                <w:tcPr>
                  <w:tcW w:w="2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A56030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7CA3D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0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638FF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E334CE" w:rsidRPr="00E334CE" w14:paraId="40AA1862" w14:textId="77777777" w:rsidTr="215770BE">
              <w:trPr>
                <w:trHeight w:val="3891"/>
              </w:trPr>
              <w:tc>
                <w:tcPr>
                  <w:tcW w:w="1383" w:type="dxa"/>
                  <w:vMerge/>
                  <w:vAlign w:val="center"/>
                  <w:hideMark/>
                </w:tcPr>
                <w:p w14:paraId="084BA0D3" w14:textId="77777777" w:rsidR="00E334CE" w:rsidRPr="00E334CE" w:rsidRDefault="00E334CE" w:rsidP="00E334CE">
                  <w:pP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</w:p>
              </w:tc>
              <w:tc>
                <w:tcPr>
                  <w:tcW w:w="28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579FF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 xml:space="preserve">Valoriser l'offre de service du site monenfant.fr et si possible répondre aux demandes en ligne </w:t>
                  </w:r>
                </w:p>
              </w:tc>
              <w:tc>
                <w:tcPr>
                  <w:tcW w:w="2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060015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3DF44E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0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D22389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516E6520" w14:textId="12D028D1" w:rsidR="215770BE" w:rsidRDefault="215770BE" w:rsidP="215770BE">
            <w:pPr>
              <w:spacing w:after="200"/>
              <w:jc w:val="both"/>
              <w:rPr>
                <w:rFonts w:ascii="Arial" w:hAnsi="Arial"/>
                <w:b/>
                <w:bCs/>
                <w:color w:val="008784"/>
                <w:sz w:val="32"/>
                <w:szCs w:val="32"/>
              </w:rPr>
            </w:pPr>
          </w:p>
          <w:p w14:paraId="2D508316" w14:textId="1D39262A" w:rsidR="215770BE" w:rsidRDefault="215770BE" w:rsidP="215770BE">
            <w:pPr>
              <w:spacing w:after="200"/>
              <w:jc w:val="both"/>
              <w:rPr>
                <w:rFonts w:ascii="Arial" w:hAnsi="Arial"/>
                <w:b/>
                <w:bCs/>
                <w:color w:val="008784"/>
                <w:sz w:val="32"/>
                <w:szCs w:val="32"/>
              </w:rPr>
            </w:pPr>
          </w:p>
          <w:tbl>
            <w:tblPr>
              <w:tblW w:w="1429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36"/>
              <w:gridCol w:w="3180"/>
              <w:gridCol w:w="3093"/>
              <w:gridCol w:w="3158"/>
              <w:gridCol w:w="3331"/>
            </w:tblGrid>
            <w:tr w:rsidR="00E334CE" w:rsidRPr="00E334CE" w14:paraId="25A09C0D" w14:textId="77777777" w:rsidTr="00E334CE">
              <w:trPr>
                <w:trHeight w:val="665"/>
              </w:trPr>
              <w:tc>
                <w:tcPr>
                  <w:tcW w:w="1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p w14:paraId="3714955D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lastRenderedPageBreak/>
                    <w:t xml:space="preserve">Objectifs </w:t>
                  </w:r>
                </w:p>
              </w:tc>
              <w:tc>
                <w:tcPr>
                  <w:tcW w:w="3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2BB2DB57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opérationnels </w:t>
                  </w:r>
                </w:p>
              </w:tc>
              <w:tc>
                <w:tcPr>
                  <w:tcW w:w="30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0795682F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Actions mises en œuvre </w:t>
                  </w:r>
                </w:p>
              </w:tc>
              <w:tc>
                <w:tcPr>
                  <w:tcW w:w="31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09CA82CF" w14:textId="051E99AF" w:rsidR="00E334CE" w:rsidRPr="00E334CE" w:rsidRDefault="008E40B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Evaluation</w:t>
                  </w:r>
                  <w: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 : Analyse sur la période contractuelle (qualitative et quantitative)</w:t>
                  </w:r>
                  <w:r w:rsidR="00E334CE"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p w14:paraId="3908E75D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Perspectives </w:t>
                  </w:r>
                </w:p>
              </w:tc>
            </w:tr>
            <w:tr w:rsidR="00E334CE" w:rsidRPr="00E334CE" w14:paraId="0FD07936" w14:textId="77777777" w:rsidTr="00A406F6">
              <w:trPr>
                <w:trHeight w:val="3347"/>
              </w:trPr>
              <w:tc>
                <w:tcPr>
                  <w:tcW w:w="153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14:paraId="1D8F5A38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Accompagner le recours à un professionnel de l'accueil individuel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84D25D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Favoriser la mise en relation entre les parents et les professionnels</w:t>
                  </w:r>
                </w:p>
              </w:tc>
              <w:tc>
                <w:tcPr>
                  <w:tcW w:w="30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870038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20344A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3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82F3D1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E334CE" w:rsidRPr="00E334CE" w14:paraId="3D3A0AAC" w14:textId="77777777" w:rsidTr="009C6FB8">
              <w:trPr>
                <w:trHeight w:val="3806"/>
              </w:trPr>
              <w:tc>
                <w:tcPr>
                  <w:tcW w:w="153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C6CFC1" w14:textId="77777777" w:rsidR="00E334CE" w:rsidRPr="00E334CE" w:rsidRDefault="00E334CE" w:rsidP="00E334CE">
                  <w:pP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CEF5D" w14:textId="77777777" w:rsidR="00E334CE" w:rsidRPr="00E334CE" w:rsidRDefault="00E334CE" w:rsidP="00E334C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Accompagner les parents dans l'appropriation de leur rôle de particulier employeur</w:t>
                  </w:r>
                </w:p>
              </w:tc>
              <w:tc>
                <w:tcPr>
                  <w:tcW w:w="30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178ADD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373673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3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09E6A" w14:textId="77777777" w:rsidR="00E334CE" w:rsidRPr="00E334CE" w:rsidRDefault="00E334CE" w:rsidP="00E334C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E334C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bookmarkEnd w:id="16"/>
          </w:tbl>
          <w:p w14:paraId="01FC797D" w14:textId="4DCD5F8A" w:rsidR="008F6961" w:rsidRDefault="008F6961" w:rsidP="002D5DD5">
            <w:pPr>
              <w:jc w:val="both"/>
              <w:rPr>
                <w:rFonts w:ascii="Arial" w:hAnsi="Arial" w:cs="Arial"/>
                <w:bCs/>
                <w:snapToGrid w:val="0"/>
                <w:color w:val="5F497A"/>
                <w:sz w:val="22"/>
                <w:szCs w:val="22"/>
              </w:rPr>
            </w:pPr>
          </w:p>
          <w:p w14:paraId="5AD714A3" w14:textId="61D64D15" w:rsidR="008F6961" w:rsidRDefault="008F6961" w:rsidP="002D5DD5">
            <w:pPr>
              <w:jc w:val="both"/>
              <w:rPr>
                <w:rFonts w:ascii="Arial" w:hAnsi="Arial" w:cs="Arial"/>
                <w:bCs/>
                <w:snapToGrid w:val="0"/>
                <w:color w:val="5F497A"/>
                <w:sz w:val="22"/>
                <w:szCs w:val="22"/>
              </w:rPr>
            </w:pPr>
          </w:p>
          <w:p w14:paraId="755804C1" w14:textId="4CBB500E" w:rsidR="00B54704" w:rsidRDefault="00B54704" w:rsidP="002D5DD5">
            <w:pPr>
              <w:jc w:val="both"/>
              <w:rPr>
                <w:rFonts w:ascii="Arial" w:hAnsi="Arial" w:cs="Arial"/>
                <w:bCs/>
                <w:snapToGrid w:val="0"/>
                <w:color w:val="5F497A"/>
                <w:sz w:val="22"/>
                <w:szCs w:val="22"/>
              </w:rPr>
            </w:pPr>
          </w:p>
          <w:p w14:paraId="48FB1150" w14:textId="77777777" w:rsidR="00B54704" w:rsidRDefault="00B54704" w:rsidP="002D5DD5">
            <w:pPr>
              <w:jc w:val="both"/>
              <w:rPr>
                <w:rFonts w:ascii="Arial" w:hAnsi="Arial" w:cs="Arial"/>
                <w:bCs/>
                <w:snapToGrid w:val="0"/>
                <w:color w:val="5F497A"/>
                <w:sz w:val="22"/>
                <w:szCs w:val="22"/>
              </w:rPr>
            </w:pPr>
          </w:p>
          <w:p w14:paraId="4C08B892" w14:textId="77777777" w:rsidR="002D5DD5" w:rsidRDefault="002D5DD5" w:rsidP="00121AE0">
            <w:pPr>
              <w:tabs>
                <w:tab w:val="left" w:pos="8222"/>
                <w:tab w:val="left" w:pos="8789"/>
              </w:tabs>
              <w:contextualSpacing/>
              <w:rPr>
                <w:rFonts w:ascii="Arial" w:hAnsi="Arial"/>
                <w:sz w:val="22"/>
              </w:rPr>
            </w:pPr>
          </w:p>
          <w:p w14:paraId="51DAFC90" w14:textId="5D82EA89" w:rsidR="00880D75" w:rsidRPr="00741BFD" w:rsidRDefault="169ED151" w:rsidP="00741BFD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2"/>
              </w:rPr>
            </w:pPr>
            <w:bookmarkStart w:id="17" w:name="_Hlk125452311"/>
            <w:r w:rsidRPr="00E7147A"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8"/>
              </w:rPr>
              <w:lastRenderedPageBreak/>
              <w:t xml:space="preserve">Mission 2 : L’information et l’accompagnement des professionnels </w:t>
            </w:r>
          </w:p>
          <w:tbl>
            <w:tblPr>
              <w:tblW w:w="1424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47"/>
              <w:gridCol w:w="2566"/>
              <w:gridCol w:w="2894"/>
              <w:gridCol w:w="2955"/>
              <w:gridCol w:w="3882"/>
            </w:tblGrid>
            <w:tr w:rsidR="008F6961" w:rsidRPr="008F6961" w14:paraId="5A37CDD3" w14:textId="77777777" w:rsidTr="00741BFD">
              <w:trPr>
                <w:trHeight w:val="507"/>
              </w:trPr>
              <w:tc>
                <w:tcPr>
                  <w:tcW w:w="1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noWrap/>
                  <w:vAlign w:val="center"/>
                  <w:hideMark/>
                </w:tcPr>
                <w:p w14:paraId="77BCD2BF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</w:t>
                  </w:r>
                </w:p>
              </w:tc>
              <w:tc>
                <w:tcPr>
                  <w:tcW w:w="25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vAlign w:val="center"/>
                  <w:hideMark/>
                </w:tcPr>
                <w:p w14:paraId="21EDE59F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opérationnels </w:t>
                  </w:r>
                </w:p>
              </w:tc>
              <w:tc>
                <w:tcPr>
                  <w:tcW w:w="28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vAlign w:val="center"/>
                  <w:hideMark/>
                </w:tcPr>
                <w:p w14:paraId="3E8EBE88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Actions mises en œuvre </w:t>
                  </w:r>
                </w:p>
              </w:tc>
              <w:tc>
                <w:tcPr>
                  <w:tcW w:w="29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vAlign w:val="center"/>
                  <w:hideMark/>
                </w:tcPr>
                <w:p w14:paraId="053042F9" w14:textId="3139FC36" w:rsidR="008F6961" w:rsidRPr="008F6961" w:rsidRDefault="008E40BE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Evaluation</w:t>
                  </w:r>
                  <w: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 : Analyse sur la période contractuelle (qualitative et quantitative)</w:t>
                  </w:r>
                  <w:r w:rsidR="008F6961"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8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66CCFF"/>
                  <w:noWrap/>
                  <w:vAlign w:val="center"/>
                  <w:hideMark/>
                </w:tcPr>
                <w:p w14:paraId="2785FC96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Perspectives </w:t>
                  </w:r>
                </w:p>
              </w:tc>
            </w:tr>
            <w:tr w:rsidR="008F6961" w:rsidRPr="008F6961" w14:paraId="68B09A65" w14:textId="77777777" w:rsidTr="00741BFD">
              <w:trPr>
                <w:trHeight w:val="2157"/>
              </w:trPr>
              <w:tc>
                <w:tcPr>
                  <w:tcW w:w="194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7EE"/>
                  <w:vAlign w:val="center"/>
                  <w:hideMark/>
                </w:tcPr>
                <w:p w14:paraId="29DFEE7F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Offrir un lieu d'information de rencontres et d'échanges pour les professionnels</w:t>
                  </w: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CD459F" w14:textId="54AF2BC5" w:rsidR="008F6961" w:rsidRPr="008F6961" w:rsidRDefault="37D090DA" w:rsidP="215770B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B050"/>
                      <w:sz w:val="22"/>
                      <w:szCs w:val="22"/>
                    </w:rPr>
                  </w:pPr>
                  <w:r w:rsidRPr="00774437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Informer les professionnels</w:t>
                  </w:r>
                </w:p>
              </w:tc>
              <w:tc>
                <w:tcPr>
                  <w:tcW w:w="2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4A32D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4DAF4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F081CF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215770BE" w14:paraId="31133C39" w14:textId="77777777" w:rsidTr="00741BFD">
              <w:trPr>
                <w:trHeight w:val="2985"/>
              </w:trPr>
              <w:tc>
                <w:tcPr>
                  <w:tcW w:w="194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7EE"/>
                  <w:vAlign w:val="center"/>
                  <w:hideMark/>
                </w:tcPr>
                <w:p w14:paraId="5A7225DD" w14:textId="77777777" w:rsidR="004F70F3" w:rsidRDefault="004F70F3"/>
              </w:tc>
              <w:tc>
                <w:tcPr>
                  <w:tcW w:w="2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0A962" w14:textId="77777777" w:rsidR="02A78858" w:rsidRDefault="02A78858" w:rsidP="215770B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215770BE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  <w:t>Informer et assister les assistants maternels dans le cadre de leurs démarches sur le site monenfant.fr</w:t>
                  </w:r>
                </w:p>
                <w:p w14:paraId="4F6445CD" w14:textId="0819556F" w:rsidR="215770BE" w:rsidRDefault="215770BE" w:rsidP="215770B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2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F7379A" w14:textId="6CA24110" w:rsidR="215770BE" w:rsidRDefault="215770BE" w:rsidP="215770BE">
                  <w:pP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2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A0BC7C" w14:textId="3AAE84D7" w:rsidR="215770BE" w:rsidRDefault="215770BE" w:rsidP="215770BE">
                  <w:pP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3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09C51B" w14:textId="31D6F50C" w:rsidR="215770BE" w:rsidRDefault="215770BE" w:rsidP="215770BE">
                  <w:pP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</w:pPr>
                </w:p>
              </w:tc>
            </w:tr>
            <w:tr w:rsidR="008F6961" w:rsidRPr="008F6961" w14:paraId="47AA7FDF" w14:textId="77777777" w:rsidTr="00741BFD">
              <w:trPr>
                <w:trHeight w:val="2400"/>
              </w:trPr>
              <w:tc>
                <w:tcPr>
                  <w:tcW w:w="1947" w:type="dxa"/>
                  <w:vMerge/>
                  <w:vAlign w:val="center"/>
                  <w:hideMark/>
                </w:tcPr>
                <w:p w14:paraId="5A1FF75F" w14:textId="77777777" w:rsidR="008F6961" w:rsidRPr="008F6961" w:rsidRDefault="008F6961" w:rsidP="008F6961">
                  <w:pP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</w:p>
              </w:tc>
              <w:tc>
                <w:tcPr>
                  <w:tcW w:w="25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61D9D2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Proposer des temps d'échanges et d'écoute</w:t>
                  </w:r>
                </w:p>
              </w:tc>
              <w:tc>
                <w:tcPr>
                  <w:tcW w:w="28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EE0CC1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9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6C1C30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820945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263C1E7F" w14:textId="77777777" w:rsidR="009C6FB8" w:rsidRPr="000F54C6" w:rsidRDefault="009C6FB8" w:rsidP="00880D75">
            <w:pPr>
              <w:spacing w:after="200" w:line="276" w:lineRule="auto"/>
              <w:jc w:val="both"/>
              <w:rPr>
                <w:rFonts w:ascii="Arial" w:hAnsi="Arial"/>
                <w:color w:val="000000" w:themeColor="text1"/>
                <w:sz w:val="24"/>
                <w:szCs w:val="22"/>
                <w:u w:val="single"/>
              </w:rPr>
            </w:pPr>
          </w:p>
          <w:tbl>
            <w:tblPr>
              <w:tblW w:w="1397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98"/>
              <w:gridCol w:w="2862"/>
              <w:gridCol w:w="2854"/>
              <w:gridCol w:w="2932"/>
              <w:gridCol w:w="3232"/>
            </w:tblGrid>
            <w:tr w:rsidR="008F6961" w:rsidRPr="008F6961" w14:paraId="125733FA" w14:textId="77777777" w:rsidTr="008F6961">
              <w:trPr>
                <w:trHeight w:val="585"/>
              </w:trPr>
              <w:tc>
                <w:tcPr>
                  <w:tcW w:w="2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bookmarkEnd w:id="17"/>
                <w:p w14:paraId="34F60FAA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lastRenderedPageBreak/>
                    <w:t xml:space="preserve">Objectifs </w:t>
                  </w:r>
                </w:p>
              </w:tc>
              <w:tc>
                <w:tcPr>
                  <w:tcW w:w="28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5EC3AAA6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opérationnels 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13767D7F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Actions mises en œuvre </w:t>
                  </w:r>
                </w:p>
              </w:tc>
              <w:tc>
                <w:tcPr>
                  <w:tcW w:w="29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43B926C9" w14:textId="0EED67E0" w:rsidR="008F6961" w:rsidRPr="008F6961" w:rsidRDefault="008E40BE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Evaluation</w:t>
                  </w:r>
                  <w: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 : Analyse sur la période contractuelle (qualitative et quantitative)</w:t>
                  </w:r>
                </w:p>
              </w:tc>
              <w:tc>
                <w:tcPr>
                  <w:tcW w:w="32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p w14:paraId="3111C8F5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Perspectives </w:t>
                  </w:r>
                </w:p>
              </w:tc>
            </w:tr>
            <w:tr w:rsidR="008F6961" w:rsidRPr="008F6961" w14:paraId="3C800B0B" w14:textId="77777777" w:rsidTr="009C6FB8">
              <w:trPr>
                <w:trHeight w:val="3722"/>
              </w:trPr>
              <w:tc>
                <w:tcPr>
                  <w:tcW w:w="2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14:paraId="3671B08C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Accompagner la professionnalisation et l'amélioration continue des pratiques</w:t>
                  </w:r>
                </w:p>
              </w:tc>
              <w:tc>
                <w:tcPr>
                  <w:tcW w:w="2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8EC393" w14:textId="42F18EE3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 xml:space="preserve">Organiser des ateliers d'éveil </w:t>
                  </w:r>
                  <w:r w:rsidR="00B414C7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ou autres à préciser</w:t>
                  </w:r>
                </w:p>
              </w:tc>
              <w:tc>
                <w:tcPr>
                  <w:tcW w:w="2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F1BAA3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9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91F00E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B33833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F6961" w:rsidRPr="008F6961" w14:paraId="481989E5" w14:textId="77777777" w:rsidTr="009C6FB8">
              <w:trPr>
                <w:trHeight w:val="4785"/>
              </w:trPr>
              <w:tc>
                <w:tcPr>
                  <w:tcW w:w="2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346B0F" w14:textId="77777777" w:rsidR="008F6961" w:rsidRPr="008F6961" w:rsidRDefault="008F6961" w:rsidP="008F6961">
                  <w:pP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</w:p>
              </w:tc>
              <w:tc>
                <w:tcPr>
                  <w:tcW w:w="28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FBCB8E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Accompagner le parcours de formation des professionnels</w:t>
                  </w:r>
                </w:p>
              </w:tc>
              <w:tc>
                <w:tcPr>
                  <w:tcW w:w="2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BCEDC3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9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FA303F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9DBFF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3D125258" w14:textId="77777777" w:rsidR="009C6FB8" w:rsidRDefault="009C6FB8" w:rsidP="00880D75">
            <w:pPr>
              <w:spacing w:after="200" w:line="276" w:lineRule="auto"/>
              <w:rPr>
                <w:rFonts w:ascii="Arial" w:hAnsi="Arial"/>
                <w:color w:val="008784"/>
                <w:sz w:val="24"/>
                <w:szCs w:val="22"/>
              </w:rPr>
            </w:pPr>
          </w:p>
          <w:tbl>
            <w:tblPr>
              <w:tblW w:w="1421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17"/>
              <w:gridCol w:w="2743"/>
              <w:gridCol w:w="3053"/>
              <w:gridCol w:w="3117"/>
              <w:gridCol w:w="3288"/>
            </w:tblGrid>
            <w:tr w:rsidR="008F6961" w:rsidRPr="008F6961" w14:paraId="243D3B3F" w14:textId="77777777" w:rsidTr="008F6961">
              <w:trPr>
                <w:trHeight w:val="586"/>
              </w:trPr>
              <w:tc>
                <w:tcPr>
                  <w:tcW w:w="20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p w14:paraId="1C6016C5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</w:t>
                  </w:r>
                </w:p>
              </w:tc>
              <w:tc>
                <w:tcPr>
                  <w:tcW w:w="2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2D5650BE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Objectifs opérationnels </w:t>
                  </w:r>
                </w:p>
              </w:tc>
              <w:tc>
                <w:tcPr>
                  <w:tcW w:w="3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6364664F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Actions mises en œuvre </w:t>
                  </w:r>
                </w:p>
              </w:tc>
              <w:tc>
                <w:tcPr>
                  <w:tcW w:w="3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1DB5C403" w14:textId="25D11BAC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 Evaluation</w:t>
                  </w:r>
                  <w:r w:rsidR="008E40BE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 : Analyse sur la période contractuelle </w:t>
                  </w:r>
                  <w:r w:rsidR="00B414C7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(qualitative et quantitative)</w:t>
                  </w:r>
                </w:p>
              </w:tc>
              <w:tc>
                <w:tcPr>
                  <w:tcW w:w="32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p w14:paraId="612D5C5D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Perspectives </w:t>
                  </w:r>
                </w:p>
              </w:tc>
            </w:tr>
            <w:tr w:rsidR="008F6961" w:rsidRPr="008F6961" w14:paraId="4AD9FA58" w14:textId="77777777" w:rsidTr="00A406F6">
              <w:trPr>
                <w:trHeight w:val="3914"/>
              </w:trPr>
              <w:tc>
                <w:tcPr>
                  <w:tcW w:w="20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14:paraId="5C16A319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Lutter contre la sous activité des assistants maternels et le manque d'attractivité du métier 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7BCD4C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Lutter contre la sous activité des assistants maternels</w:t>
                  </w:r>
                </w:p>
              </w:tc>
              <w:tc>
                <w:tcPr>
                  <w:tcW w:w="3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7FC6F0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FF8F12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2093FC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8F6961" w:rsidRPr="008F6961" w14:paraId="5D405138" w14:textId="77777777" w:rsidTr="009C6FB8">
              <w:trPr>
                <w:trHeight w:val="4087"/>
              </w:trPr>
              <w:tc>
                <w:tcPr>
                  <w:tcW w:w="20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65ECF8" w14:textId="77777777" w:rsidR="008F6961" w:rsidRPr="008F6961" w:rsidRDefault="008F6961" w:rsidP="008F6961">
                  <w:pP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40A842" w14:textId="77777777" w:rsidR="008F6961" w:rsidRPr="008F6961" w:rsidRDefault="008F6961" w:rsidP="008F696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Promouvoir le métier d'assistant maternel</w:t>
                  </w:r>
                </w:p>
              </w:tc>
              <w:tc>
                <w:tcPr>
                  <w:tcW w:w="3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83AE5D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C4FD15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2DB331" w14:textId="77777777" w:rsidR="008F6961" w:rsidRPr="008F6961" w:rsidRDefault="008F6961" w:rsidP="008F696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7A5FAB90" w14:textId="77777777" w:rsidR="00E7147A" w:rsidRDefault="00E7147A" w:rsidP="00903C41">
            <w:pPr>
              <w:spacing w:after="200" w:line="276" w:lineRule="auto"/>
              <w:rPr>
                <w:rFonts w:ascii="Arial" w:hAnsi="Arial"/>
                <w:color w:val="008784"/>
                <w:sz w:val="28"/>
                <w:szCs w:val="22"/>
              </w:rPr>
            </w:pPr>
          </w:p>
          <w:p w14:paraId="58667499" w14:textId="4E200446" w:rsidR="00903C41" w:rsidRPr="00E7147A" w:rsidRDefault="44C84713" w:rsidP="00F20DE1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2"/>
              </w:rPr>
            </w:pPr>
            <w:r w:rsidRPr="00E7147A"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8"/>
              </w:rPr>
              <w:t>Les m</w:t>
            </w:r>
            <w:r w:rsidR="06BF3AEB" w:rsidRPr="00E7147A"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8"/>
              </w:rPr>
              <w:t xml:space="preserve">issions </w:t>
            </w:r>
            <w:r w:rsidRPr="00E7147A"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8"/>
              </w:rPr>
              <w:t>renforcées :</w:t>
            </w:r>
            <w:r w:rsidR="27D29C8F" w:rsidRPr="00E7147A">
              <w:rPr>
                <w:rFonts w:ascii="Arial" w:hAnsi="Arial"/>
                <w:b/>
                <w:bCs/>
                <w:i/>
                <w:iCs/>
                <w:color w:val="008784"/>
                <w:sz w:val="28"/>
                <w:szCs w:val="28"/>
              </w:rPr>
              <w:t xml:space="preserve"> </w:t>
            </w:r>
          </w:p>
          <w:p w14:paraId="3D50C367" w14:textId="77777777" w:rsidR="00DA3A13" w:rsidRPr="00B6225E" w:rsidRDefault="00DA3A13" w:rsidP="00DA3A13">
            <w:pPr>
              <w:pStyle w:val="Paragraphedeliste"/>
              <w:spacing w:after="200" w:line="276" w:lineRule="auto"/>
              <w:ind w:left="360"/>
              <w:rPr>
                <w:rFonts w:ascii="Arial" w:hAnsi="Arial"/>
                <w:b/>
                <w:bCs/>
                <w:color w:val="008784"/>
                <w:sz w:val="28"/>
                <w:szCs w:val="22"/>
              </w:rPr>
            </w:pPr>
          </w:p>
          <w:p w14:paraId="542AC609" w14:textId="423032F7" w:rsidR="00B6225E" w:rsidRPr="00DA3A13" w:rsidRDefault="44C84713" w:rsidP="00F20DE1">
            <w:pPr>
              <w:pStyle w:val="Paragraphedeliste"/>
              <w:numPr>
                <w:ilvl w:val="0"/>
                <w:numId w:val="30"/>
              </w:numPr>
              <w:tabs>
                <w:tab w:val="left" w:pos="6135"/>
              </w:tabs>
              <w:spacing w:after="200" w:line="276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215770BE">
              <w:rPr>
                <w:rFonts w:ascii="Arial" w:hAnsi="Arial"/>
                <w:i/>
                <w:iCs/>
                <w:sz w:val="24"/>
                <w:szCs w:val="24"/>
              </w:rPr>
              <w:t xml:space="preserve">Mission renforcée 1 : Le </w:t>
            </w:r>
            <w:proofErr w:type="spellStart"/>
            <w:r w:rsidRPr="215770BE">
              <w:rPr>
                <w:rFonts w:ascii="Arial" w:hAnsi="Arial"/>
                <w:i/>
                <w:iCs/>
                <w:sz w:val="24"/>
                <w:szCs w:val="24"/>
              </w:rPr>
              <w:t>Rpe</w:t>
            </w:r>
            <w:proofErr w:type="spellEnd"/>
            <w:r w:rsidRPr="215770BE">
              <w:rPr>
                <w:rFonts w:ascii="Arial" w:hAnsi="Arial"/>
                <w:i/>
                <w:iCs/>
                <w:sz w:val="24"/>
                <w:szCs w:val="24"/>
              </w:rPr>
              <w:t xml:space="preserve"> guichet unique </w:t>
            </w:r>
            <w:r w:rsidR="45E727B6" w:rsidRPr="215770BE">
              <w:rPr>
                <w:rFonts w:ascii="Arial" w:hAnsi="Arial"/>
                <w:i/>
                <w:iCs/>
                <w:sz w:val="24"/>
                <w:szCs w:val="24"/>
              </w:rPr>
              <w:t xml:space="preserve">  </w:t>
            </w:r>
          </w:p>
          <w:p w14:paraId="58848F2C" w14:textId="1B8B184E" w:rsidR="00B6225E" w:rsidRPr="00DA3A13" w:rsidRDefault="44C84713" w:rsidP="00F20DE1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215770BE">
              <w:rPr>
                <w:rFonts w:ascii="Arial" w:hAnsi="Arial"/>
                <w:i/>
                <w:iCs/>
                <w:sz w:val="24"/>
                <w:szCs w:val="24"/>
              </w:rPr>
              <w:t>Mission renforcée 2 :</w:t>
            </w:r>
            <w:r w:rsidR="18CBE985" w:rsidRPr="215770BE">
              <w:rPr>
                <w:rFonts w:ascii="Arial" w:hAnsi="Arial"/>
                <w:i/>
                <w:iCs/>
                <w:sz w:val="24"/>
                <w:szCs w:val="24"/>
              </w:rPr>
              <w:t xml:space="preserve"> </w:t>
            </w:r>
            <w:r w:rsidRPr="215770BE">
              <w:rPr>
                <w:rFonts w:ascii="Arial" w:hAnsi="Arial"/>
                <w:i/>
                <w:iCs/>
                <w:sz w:val="24"/>
                <w:szCs w:val="24"/>
              </w:rPr>
              <w:t xml:space="preserve"> L’analyse de la pratique </w:t>
            </w:r>
          </w:p>
          <w:p w14:paraId="43267B52" w14:textId="6E7EE805" w:rsidR="00DA3A13" w:rsidRPr="009C6FB8" w:rsidRDefault="44C84713" w:rsidP="00F20DE1">
            <w:pPr>
              <w:pStyle w:val="Paragraphedeliste"/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i/>
                <w:iCs/>
                <w:sz w:val="24"/>
                <w:szCs w:val="24"/>
              </w:rPr>
            </w:pPr>
            <w:r w:rsidRPr="215770BE">
              <w:rPr>
                <w:rFonts w:ascii="Arial" w:hAnsi="Arial"/>
                <w:i/>
                <w:iCs/>
                <w:sz w:val="24"/>
                <w:szCs w:val="24"/>
              </w:rPr>
              <w:t>Mission renforcée 3 : La promotion renforcée de l’accueil individuel par la mise en œuvre d’une stratégie de communication</w:t>
            </w:r>
          </w:p>
          <w:p w14:paraId="5597F9E1" w14:textId="77777777" w:rsidR="00573015" w:rsidRPr="00CC4659" w:rsidRDefault="00573015" w:rsidP="00573015">
            <w:pPr>
              <w:spacing w:after="200" w:line="276" w:lineRule="auto"/>
              <w:rPr>
                <w:rFonts w:ascii="Arial" w:hAnsi="Arial"/>
                <w:color w:val="008784"/>
                <w:sz w:val="24"/>
                <w:szCs w:val="22"/>
              </w:rPr>
            </w:pPr>
          </w:p>
          <w:tbl>
            <w:tblPr>
              <w:tblW w:w="1392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58"/>
              <w:gridCol w:w="4395"/>
              <w:gridCol w:w="3543"/>
              <w:gridCol w:w="3828"/>
            </w:tblGrid>
            <w:tr w:rsidR="00B4737A" w:rsidRPr="00DA3A13" w14:paraId="637974CE" w14:textId="77777777" w:rsidTr="00B4737A">
              <w:trPr>
                <w:trHeight w:val="1020"/>
              </w:trPr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5FD92AF7" w14:textId="77777777" w:rsidR="00DA3A13" w:rsidRPr="00DA3A13" w:rsidRDefault="00DA3A13" w:rsidP="00DA3A1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Mission(s) renforcée(s) investie(s)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295223C4" w14:textId="77777777" w:rsidR="00DA3A13" w:rsidRPr="00DA3A13" w:rsidRDefault="00DA3A13" w:rsidP="00DA3A1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Actions mises en œuvre </w:t>
                  </w:r>
                </w:p>
              </w:tc>
              <w:tc>
                <w:tcPr>
                  <w:tcW w:w="35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vAlign w:val="center"/>
                  <w:hideMark/>
                </w:tcPr>
                <w:p w14:paraId="4F32EE78" w14:textId="1CEB3B52" w:rsidR="00DA3A13" w:rsidRPr="00DA3A13" w:rsidRDefault="008E40BE" w:rsidP="00DA3A1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8F6961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Evaluation</w:t>
                  </w:r>
                  <w:r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 : Analyse sur la période contractuelle (qualitative et quantitative)</w:t>
                  </w:r>
                  <w:r w:rsidR="00DA3A13" w:rsidRPr="00DA3A13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66CCFF"/>
                  <w:noWrap/>
                  <w:vAlign w:val="center"/>
                  <w:hideMark/>
                </w:tcPr>
                <w:p w14:paraId="6FF34A62" w14:textId="77777777" w:rsidR="00DA3A13" w:rsidRPr="00DA3A13" w:rsidRDefault="00DA3A13" w:rsidP="00DA3A1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 xml:space="preserve">Perspectives </w:t>
                  </w:r>
                </w:p>
              </w:tc>
            </w:tr>
            <w:tr w:rsidR="00DA3A13" w:rsidRPr="00DA3A13" w14:paraId="316813ED" w14:textId="77777777" w:rsidTr="00A406F6">
              <w:trPr>
                <w:trHeight w:val="2492"/>
              </w:trPr>
              <w:tc>
                <w:tcPr>
                  <w:tcW w:w="215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BDD7EE"/>
                  <w:vAlign w:val="center"/>
                  <w:hideMark/>
                </w:tcPr>
                <w:p w14:paraId="4582EF8F" w14:textId="77777777" w:rsidR="00DA3A13" w:rsidRPr="00DA3A13" w:rsidRDefault="00DA3A13" w:rsidP="00DA3A13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b/>
                      <w:bCs/>
                      <w:color w:val="00206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2D09EE" w14:textId="77777777" w:rsidR="00DA3A13" w:rsidRPr="00DA3A13" w:rsidRDefault="00DA3A13" w:rsidP="00DA3A13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E2C628" w14:textId="77777777" w:rsidR="00DA3A13" w:rsidRPr="00DA3A13" w:rsidRDefault="00DA3A13" w:rsidP="00DA3A13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8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D8A614" w14:textId="77777777" w:rsidR="00DA3A13" w:rsidRPr="00DA3A13" w:rsidRDefault="00DA3A13" w:rsidP="00DA3A13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A3A1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1C61D6FE" w14:textId="77777777" w:rsidR="009C6FB8" w:rsidRPr="009C6FB8" w:rsidRDefault="009C6FB8" w:rsidP="009C6FB8">
            <w:pPr>
              <w:rPr>
                <w:rFonts w:ascii="Arial" w:hAnsi="Arial"/>
                <w:sz w:val="22"/>
                <w:szCs w:val="22"/>
              </w:rPr>
            </w:pPr>
          </w:p>
          <w:p w14:paraId="4600CC03" w14:textId="77777777" w:rsidR="009C6FB8" w:rsidRDefault="420949C2" w:rsidP="00F20DE1">
            <w:pPr>
              <w:pStyle w:val="Paragraphedeliste1"/>
              <w:numPr>
                <w:ilvl w:val="0"/>
                <w:numId w:val="30"/>
              </w:numPr>
              <w:spacing w:after="200" w:line="276" w:lineRule="auto"/>
              <w:jc w:val="both"/>
              <w:rPr>
                <w:rFonts w:ascii="Arial" w:hAnsi="Arial" w:cs="Arial"/>
                <w:b/>
                <w:color w:val="008784"/>
                <w:sz w:val="28"/>
              </w:rPr>
            </w:pPr>
            <w:r w:rsidRPr="215770BE">
              <w:rPr>
                <w:rFonts w:ascii="Arial" w:hAnsi="Arial" w:cs="Arial"/>
                <w:b/>
                <w:bCs/>
                <w:color w:val="008784"/>
                <w:sz w:val="28"/>
                <w:szCs w:val="28"/>
              </w:rPr>
              <w:t xml:space="preserve">AUTRES ACTIONS ET FAITS MARQUANTS </w:t>
            </w:r>
          </w:p>
          <w:p w14:paraId="3826DD33" w14:textId="77777777" w:rsidR="009C6FB8" w:rsidRPr="009C6FB8" w:rsidRDefault="009C6FB8" w:rsidP="009C6FB8">
            <w:pPr>
              <w:rPr>
                <w:rFonts w:ascii="Arial" w:hAnsi="Arial"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Y="47"/>
              <w:tblW w:w="0" w:type="auto"/>
              <w:tblLook w:val="04A0" w:firstRow="1" w:lastRow="0" w:firstColumn="1" w:lastColumn="0" w:noHBand="0" w:noVBand="1"/>
            </w:tblPr>
            <w:tblGrid>
              <w:gridCol w:w="14772"/>
            </w:tblGrid>
            <w:tr w:rsidR="009C6FB8" w14:paraId="5D85C0CD" w14:textId="77777777" w:rsidTr="00AA4DD5">
              <w:trPr>
                <w:trHeight w:val="70"/>
              </w:trPr>
              <w:tc>
                <w:tcPr>
                  <w:tcW w:w="14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49EAF7" w14:textId="77777777" w:rsidR="009C6FB8" w:rsidRDefault="009C6FB8" w:rsidP="009C6FB8">
                  <w:pPr>
                    <w:pStyle w:val="Paragraphedeliste1"/>
                    <w:tabs>
                      <w:tab w:val="left" w:pos="8222"/>
                      <w:tab w:val="left" w:pos="8789"/>
                    </w:tabs>
                    <w:rPr>
                      <w:rFonts w:ascii="Arial" w:hAnsi="Arial" w:cs="Arial"/>
                      <w:b/>
                      <w:i/>
                      <w:sz w:val="22"/>
                    </w:rPr>
                  </w:pPr>
                </w:p>
                <w:p w14:paraId="2FC7F47A" w14:textId="77777777" w:rsidR="009C6FB8" w:rsidRDefault="009C6FB8" w:rsidP="009C6FB8">
                  <w:pPr>
                    <w:tabs>
                      <w:tab w:val="left" w:pos="8222"/>
                      <w:tab w:val="left" w:pos="8789"/>
                    </w:tabs>
                    <w:rPr>
                      <w:rFonts w:ascii="Arial" w:hAnsi="Arial" w:cs="Arial"/>
                      <w:sz w:val="22"/>
                    </w:rPr>
                  </w:pPr>
                </w:p>
                <w:p w14:paraId="24FAB1C8" w14:textId="77777777" w:rsidR="009C6FB8" w:rsidRDefault="009C6FB8" w:rsidP="009C6FB8">
                  <w:pPr>
                    <w:tabs>
                      <w:tab w:val="left" w:pos="8222"/>
                      <w:tab w:val="left" w:pos="8789"/>
                    </w:tabs>
                    <w:rPr>
                      <w:rFonts w:ascii="Arial" w:hAnsi="Arial" w:cs="Arial"/>
                      <w:sz w:val="22"/>
                    </w:rPr>
                  </w:pPr>
                </w:p>
                <w:p w14:paraId="408307BE" w14:textId="77777777" w:rsidR="009C6FB8" w:rsidRDefault="009C6FB8" w:rsidP="009C6FB8">
                  <w:pPr>
                    <w:tabs>
                      <w:tab w:val="left" w:pos="8222"/>
                      <w:tab w:val="left" w:pos="8789"/>
                    </w:tabs>
                    <w:rPr>
                      <w:rFonts w:ascii="Arial" w:hAnsi="Arial" w:cs="Arial"/>
                      <w:sz w:val="22"/>
                    </w:rPr>
                  </w:pPr>
                </w:p>
                <w:p w14:paraId="7DCCE5CD" w14:textId="77777777" w:rsidR="009C6FB8" w:rsidRDefault="009C6FB8" w:rsidP="009C6FB8">
                  <w:pPr>
                    <w:tabs>
                      <w:tab w:val="left" w:pos="8222"/>
                      <w:tab w:val="left" w:pos="8789"/>
                    </w:tabs>
                    <w:rPr>
                      <w:rFonts w:ascii="Arial" w:hAnsi="Arial" w:cs="Arial"/>
                      <w:sz w:val="22"/>
                    </w:rPr>
                  </w:pPr>
                </w:p>
                <w:p w14:paraId="3898EB40" w14:textId="77777777" w:rsidR="009C6FB8" w:rsidRDefault="009C6FB8" w:rsidP="009C6FB8">
                  <w:pPr>
                    <w:tabs>
                      <w:tab w:val="left" w:pos="8222"/>
                      <w:tab w:val="left" w:pos="8789"/>
                    </w:tabs>
                    <w:rPr>
                      <w:rFonts w:ascii="Arial" w:hAnsi="Arial" w:cs="Arial"/>
                      <w:sz w:val="22"/>
                    </w:rPr>
                  </w:pPr>
                </w:p>
              </w:tc>
            </w:tr>
          </w:tbl>
          <w:p w14:paraId="425A12DE" w14:textId="7081A1BE" w:rsidR="009C6FB8" w:rsidRPr="009C6FB8" w:rsidRDefault="009C6FB8" w:rsidP="009C6FB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2F338F" w:rsidRPr="00681A7C" w14:paraId="0322C182" w14:textId="77777777" w:rsidTr="215770BE">
        <w:tc>
          <w:tcPr>
            <w:tcW w:w="15000" w:type="dxa"/>
            <w:tcBorders>
              <w:top w:val="nil"/>
              <w:left w:val="nil"/>
              <w:bottom w:val="nil"/>
              <w:right w:val="nil"/>
            </w:tcBorders>
          </w:tcPr>
          <w:p w14:paraId="132B6733" w14:textId="77777777" w:rsidR="002F338F" w:rsidRPr="00681A7C" w:rsidRDefault="002F338F" w:rsidP="009C6FB8">
            <w:pPr>
              <w:jc w:val="both"/>
              <w:rPr>
                <w:rFonts w:ascii="Arial" w:hAnsi="Arial"/>
                <w:b/>
                <w:sz w:val="22"/>
              </w:rPr>
            </w:pPr>
          </w:p>
        </w:tc>
      </w:tr>
      <w:tr w:rsidR="00B6225E" w:rsidRPr="00681A7C" w14:paraId="4F4309C1" w14:textId="77777777" w:rsidTr="215770BE">
        <w:tc>
          <w:tcPr>
            <w:tcW w:w="15000" w:type="dxa"/>
            <w:tcBorders>
              <w:top w:val="nil"/>
              <w:left w:val="nil"/>
              <w:bottom w:val="nil"/>
              <w:right w:val="nil"/>
            </w:tcBorders>
          </w:tcPr>
          <w:p w14:paraId="4EF2AF7C" w14:textId="77777777" w:rsidR="00B6225E" w:rsidRPr="00681A7C" w:rsidRDefault="00B6225E" w:rsidP="00D74A76">
            <w:pPr>
              <w:jc w:val="both"/>
              <w:rPr>
                <w:rFonts w:ascii="Arial" w:hAnsi="Arial"/>
                <w:b/>
                <w:sz w:val="22"/>
              </w:rPr>
            </w:pPr>
          </w:p>
        </w:tc>
      </w:tr>
    </w:tbl>
    <w:p w14:paraId="77CE6BDC" w14:textId="16A04FA7" w:rsidR="00AA4DD5" w:rsidRPr="00AA4DD5" w:rsidRDefault="00AA4DD5" w:rsidP="00AA4DD5">
      <w:pPr>
        <w:tabs>
          <w:tab w:val="left" w:pos="3555"/>
        </w:tabs>
      </w:pPr>
    </w:p>
    <w:sectPr w:rsidR="00AA4DD5" w:rsidRPr="00AA4DD5" w:rsidSect="00AA316B">
      <w:pgSz w:w="16838" w:h="11906" w:orient="landscape"/>
      <w:pgMar w:top="720" w:right="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4FEDC" w14:textId="77777777" w:rsidR="008720C2" w:rsidRDefault="008720C2" w:rsidP="00681A7C">
      <w:r>
        <w:separator/>
      </w:r>
    </w:p>
  </w:endnote>
  <w:endnote w:type="continuationSeparator" w:id="0">
    <w:p w14:paraId="04494B8A" w14:textId="77777777" w:rsidR="008720C2" w:rsidRDefault="008720C2" w:rsidP="0068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9424355"/>
      <w:docPartObj>
        <w:docPartGallery w:val="Page Numbers (Bottom of Page)"/>
        <w:docPartUnique/>
      </w:docPartObj>
    </w:sdtPr>
    <w:sdtEndPr/>
    <w:sdtContent>
      <w:p w14:paraId="571CEECB" w14:textId="77777777" w:rsidR="00CF2E55" w:rsidRDefault="00CF2E5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69C">
          <w:rPr>
            <w:noProof/>
          </w:rPr>
          <w:t>2</w:t>
        </w:r>
        <w:r>
          <w:fldChar w:fldCharType="end"/>
        </w:r>
      </w:p>
    </w:sdtContent>
  </w:sdt>
  <w:p w14:paraId="0C01D36A" w14:textId="77777777" w:rsidR="00CF2E55" w:rsidRDefault="00CF2E55">
    <w:pPr>
      <w:pStyle w:val="Pieddepage"/>
    </w:pPr>
  </w:p>
  <w:p w14:paraId="3D18520A" w14:textId="77777777" w:rsidR="00CF2E55" w:rsidRDefault="00CF2E55"/>
  <w:p w14:paraId="69101CE0" w14:textId="77777777" w:rsidR="00CF2E55" w:rsidRDefault="00CF2E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EE9A" w14:textId="77777777" w:rsidR="008720C2" w:rsidRDefault="008720C2" w:rsidP="00681A7C">
      <w:r>
        <w:separator/>
      </w:r>
    </w:p>
  </w:footnote>
  <w:footnote w:type="continuationSeparator" w:id="0">
    <w:p w14:paraId="1CD460EA" w14:textId="77777777" w:rsidR="008720C2" w:rsidRDefault="008720C2" w:rsidP="00681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3B91055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41F4CB7"/>
    <w:multiLevelType w:val="hybridMultilevel"/>
    <w:tmpl w:val="A8B48D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321770"/>
    <w:multiLevelType w:val="hybridMultilevel"/>
    <w:tmpl w:val="51F0BAF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46B5E"/>
    <w:multiLevelType w:val="hybridMultilevel"/>
    <w:tmpl w:val="1A70B7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191303"/>
    <w:multiLevelType w:val="hybridMultilevel"/>
    <w:tmpl w:val="722C8D14"/>
    <w:lvl w:ilvl="0" w:tplc="A2BED60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227D20"/>
    <w:multiLevelType w:val="hybridMultilevel"/>
    <w:tmpl w:val="24FAF4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2706F7"/>
    <w:multiLevelType w:val="hybridMultilevel"/>
    <w:tmpl w:val="FB3CBEAC"/>
    <w:lvl w:ilvl="0" w:tplc="7E7003D2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CF3249"/>
    <w:multiLevelType w:val="hybridMultilevel"/>
    <w:tmpl w:val="24FAF4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74F84"/>
    <w:multiLevelType w:val="hybridMultilevel"/>
    <w:tmpl w:val="79B0C4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FF234E"/>
    <w:multiLevelType w:val="hybridMultilevel"/>
    <w:tmpl w:val="8B1894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62294"/>
    <w:multiLevelType w:val="hybridMultilevel"/>
    <w:tmpl w:val="79B0C4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0028C"/>
    <w:multiLevelType w:val="hybridMultilevel"/>
    <w:tmpl w:val="1A70B7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C73EC"/>
    <w:multiLevelType w:val="hybridMultilevel"/>
    <w:tmpl w:val="C85618E6"/>
    <w:lvl w:ilvl="0" w:tplc="B6E88FB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D6F1D"/>
    <w:multiLevelType w:val="hybridMultilevel"/>
    <w:tmpl w:val="E77AB780"/>
    <w:lvl w:ilvl="0" w:tplc="414C595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C270D3C"/>
    <w:multiLevelType w:val="hybridMultilevel"/>
    <w:tmpl w:val="8D00A366"/>
    <w:lvl w:ilvl="0" w:tplc="3D98473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14B78"/>
    <w:multiLevelType w:val="hybridMultilevel"/>
    <w:tmpl w:val="24FAF4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0A26A0"/>
    <w:multiLevelType w:val="hybridMultilevel"/>
    <w:tmpl w:val="D7F2DDC0"/>
    <w:lvl w:ilvl="0" w:tplc="1EEA5FC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1148D4"/>
    <w:multiLevelType w:val="hybridMultilevel"/>
    <w:tmpl w:val="7EE80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01C5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E7D7444"/>
    <w:multiLevelType w:val="hybridMultilevel"/>
    <w:tmpl w:val="1A70B7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4136E"/>
    <w:multiLevelType w:val="hybridMultilevel"/>
    <w:tmpl w:val="9F089D0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212E9"/>
    <w:multiLevelType w:val="hybridMultilevel"/>
    <w:tmpl w:val="062C3FE6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9800312"/>
    <w:multiLevelType w:val="hybridMultilevel"/>
    <w:tmpl w:val="1A70B7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32884"/>
    <w:multiLevelType w:val="hybridMultilevel"/>
    <w:tmpl w:val="944A67F6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1E31F8"/>
    <w:multiLevelType w:val="hybridMultilevel"/>
    <w:tmpl w:val="88E67A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C7E9D"/>
    <w:multiLevelType w:val="hybridMultilevel"/>
    <w:tmpl w:val="1A70B7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E3252"/>
    <w:multiLevelType w:val="hybridMultilevel"/>
    <w:tmpl w:val="8662FA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F22A13"/>
    <w:multiLevelType w:val="hybridMultilevel"/>
    <w:tmpl w:val="116A5E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B07D93"/>
    <w:multiLevelType w:val="hybridMultilevel"/>
    <w:tmpl w:val="24FAF4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B347B"/>
    <w:multiLevelType w:val="hybridMultilevel"/>
    <w:tmpl w:val="10CE14B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FF0B9E"/>
    <w:multiLevelType w:val="hybridMultilevel"/>
    <w:tmpl w:val="06A8BC78"/>
    <w:lvl w:ilvl="0" w:tplc="E0CC85D6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70C00"/>
    <w:multiLevelType w:val="hybridMultilevel"/>
    <w:tmpl w:val="4FF840E8"/>
    <w:lvl w:ilvl="0" w:tplc="D4507AC4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4411F"/>
    <w:multiLevelType w:val="hybridMultilevel"/>
    <w:tmpl w:val="A43627F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A5AD8"/>
    <w:multiLevelType w:val="hybridMultilevel"/>
    <w:tmpl w:val="24FAF4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325877"/>
    <w:multiLevelType w:val="hybridMultilevel"/>
    <w:tmpl w:val="9266BC0C"/>
    <w:lvl w:ilvl="0" w:tplc="729E7742">
      <w:start w:val="3"/>
      <w:numFmt w:val="bullet"/>
      <w:lvlText w:val=""/>
      <w:lvlJc w:val="left"/>
      <w:pPr>
        <w:ind w:left="6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8" w15:restartNumberingAfterBreak="0">
    <w:nsid w:val="7BF25424"/>
    <w:multiLevelType w:val="hybridMultilevel"/>
    <w:tmpl w:val="7D42C2A4"/>
    <w:lvl w:ilvl="0" w:tplc="040C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C540B0"/>
    <w:multiLevelType w:val="hybridMultilevel"/>
    <w:tmpl w:val="D716F256"/>
    <w:lvl w:ilvl="0" w:tplc="040C0003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0" w15:restartNumberingAfterBreak="0">
    <w:nsid w:val="7FFE00CB"/>
    <w:multiLevelType w:val="hybridMultilevel"/>
    <w:tmpl w:val="7A62672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915644">
    <w:abstractNumId w:val="3"/>
  </w:num>
  <w:num w:numId="2" w16cid:durableId="1185050234">
    <w:abstractNumId w:val="15"/>
  </w:num>
  <w:num w:numId="3" w16cid:durableId="533081123">
    <w:abstractNumId w:val="4"/>
  </w:num>
  <w:num w:numId="4" w16cid:durableId="1504473064">
    <w:abstractNumId w:val="12"/>
  </w:num>
  <w:num w:numId="5" w16cid:durableId="370809907">
    <w:abstractNumId w:val="20"/>
  </w:num>
  <w:num w:numId="6" w16cid:durableId="44645789">
    <w:abstractNumId w:val="21"/>
  </w:num>
  <w:num w:numId="7" w16cid:durableId="1783957863">
    <w:abstractNumId w:val="40"/>
  </w:num>
  <w:num w:numId="8" w16cid:durableId="150148675">
    <w:abstractNumId w:val="5"/>
  </w:num>
  <w:num w:numId="9" w16cid:durableId="1923950802">
    <w:abstractNumId w:val="27"/>
  </w:num>
  <w:num w:numId="10" w16cid:durableId="1518544302">
    <w:abstractNumId w:val="38"/>
  </w:num>
  <w:num w:numId="11" w16cid:durableId="1901938874">
    <w:abstractNumId w:val="14"/>
  </w:num>
  <w:num w:numId="12" w16cid:durableId="877282579">
    <w:abstractNumId w:val="6"/>
  </w:num>
  <w:num w:numId="13" w16cid:durableId="561452234">
    <w:abstractNumId w:val="22"/>
  </w:num>
  <w:num w:numId="14" w16cid:durableId="1124733450">
    <w:abstractNumId w:val="25"/>
  </w:num>
  <w:num w:numId="15" w16cid:durableId="1020201190">
    <w:abstractNumId w:val="29"/>
  </w:num>
  <w:num w:numId="16" w16cid:durableId="1882354801">
    <w:abstractNumId w:val="32"/>
  </w:num>
  <w:num w:numId="17" w16cid:durableId="993869909">
    <w:abstractNumId w:val="23"/>
  </w:num>
  <w:num w:numId="18" w16cid:durableId="1411459912">
    <w:abstractNumId w:val="37"/>
  </w:num>
  <w:num w:numId="19" w16cid:durableId="456143416">
    <w:abstractNumId w:val="28"/>
  </w:num>
  <w:num w:numId="20" w16cid:durableId="1821848680">
    <w:abstractNumId w:val="31"/>
  </w:num>
  <w:num w:numId="21" w16cid:durableId="33896744">
    <w:abstractNumId w:val="36"/>
  </w:num>
  <w:num w:numId="22" w16cid:durableId="1289968853">
    <w:abstractNumId w:val="18"/>
  </w:num>
  <w:num w:numId="23" w16cid:durableId="1815176053">
    <w:abstractNumId w:val="10"/>
  </w:num>
  <w:num w:numId="24" w16cid:durableId="60449663">
    <w:abstractNumId w:val="8"/>
  </w:num>
  <w:num w:numId="25" w16cid:durableId="606472937">
    <w:abstractNumId w:val="13"/>
  </w:num>
  <w:num w:numId="26" w16cid:durableId="953638055">
    <w:abstractNumId w:val="11"/>
  </w:num>
  <w:num w:numId="27" w16cid:durableId="1782525633">
    <w:abstractNumId w:val="30"/>
  </w:num>
  <w:num w:numId="28" w16cid:durableId="39404645">
    <w:abstractNumId w:val="17"/>
  </w:num>
  <w:num w:numId="29" w16cid:durableId="1153326770">
    <w:abstractNumId w:val="24"/>
  </w:num>
  <w:num w:numId="30" w16cid:durableId="980499048">
    <w:abstractNumId w:val="35"/>
  </w:num>
  <w:num w:numId="31" w16cid:durableId="2106146748">
    <w:abstractNumId w:val="9"/>
  </w:num>
  <w:num w:numId="32" w16cid:durableId="1994024681">
    <w:abstractNumId w:val="7"/>
  </w:num>
  <w:num w:numId="33" w16cid:durableId="883180083">
    <w:abstractNumId w:val="34"/>
  </w:num>
  <w:num w:numId="34" w16cid:durableId="634455036">
    <w:abstractNumId w:val="39"/>
  </w:num>
  <w:num w:numId="35" w16cid:durableId="13454804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25047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158092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74382987">
    <w:abstractNumId w:val="19"/>
  </w:num>
  <w:num w:numId="39" w16cid:durableId="1827890277">
    <w:abstractNumId w:val="26"/>
  </w:num>
  <w:num w:numId="40" w16cid:durableId="1045566615">
    <w:abstractNumId w:val="16"/>
  </w:num>
  <w:num w:numId="41" w16cid:durableId="6508656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F10"/>
    <w:rsid w:val="00021453"/>
    <w:rsid w:val="000318DC"/>
    <w:rsid w:val="000654F7"/>
    <w:rsid w:val="000F54C6"/>
    <w:rsid w:val="00112C7A"/>
    <w:rsid w:val="00121AE0"/>
    <w:rsid w:val="00162EDA"/>
    <w:rsid w:val="001D1567"/>
    <w:rsid w:val="002049C5"/>
    <w:rsid w:val="002456AD"/>
    <w:rsid w:val="00247968"/>
    <w:rsid w:val="00275C08"/>
    <w:rsid w:val="0028085E"/>
    <w:rsid w:val="002D5DD5"/>
    <w:rsid w:val="002D69CC"/>
    <w:rsid w:val="002E0FA8"/>
    <w:rsid w:val="002E2B87"/>
    <w:rsid w:val="002F0F74"/>
    <w:rsid w:val="002F338F"/>
    <w:rsid w:val="00300F10"/>
    <w:rsid w:val="00334FA9"/>
    <w:rsid w:val="00351770"/>
    <w:rsid w:val="003521BF"/>
    <w:rsid w:val="0036416F"/>
    <w:rsid w:val="003840C4"/>
    <w:rsid w:val="003A7324"/>
    <w:rsid w:val="003B0A02"/>
    <w:rsid w:val="003C05B4"/>
    <w:rsid w:val="003D3B68"/>
    <w:rsid w:val="003E6203"/>
    <w:rsid w:val="003F27E2"/>
    <w:rsid w:val="0040149C"/>
    <w:rsid w:val="00402051"/>
    <w:rsid w:val="00437522"/>
    <w:rsid w:val="00457835"/>
    <w:rsid w:val="00461886"/>
    <w:rsid w:val="00481CFF"/>
    <w:rsid w:val="00492881"/>
    <w:rsid w:val="004B751A"/>
    <w:rsid w:val="004F6E34"/>
    <w:rsid w:val="004F70F3"/>
    <w:rsid w:val="00503E5A"/>
    <w:rsid w:val="005122B7"/>
    <w:rsid w:val="00573015"/>
    <w:rsid w:val="0059178F"/>
    <w:rsid w:val="00596AF8"/>
    <w:rsid w:val="005B3648"/>
    <w:rsid w:val="005B4CA5"/>
    <w:rsid w:val="006214FD"/>
    <w:rsid w:val="00634CAA"/>
    <w:rsid w:val="00657BF1"/>
    <w:rsid w:val="00681A7C"/>
    <w:rsid w:val="006A0837"/>
    <w:rsid w:val="00707DE5"/>
    <w:rsid w:val="007355A9"/>
    <w:rsid w:val="00741BFD"/>
    <w:rsid w:val="00774437"/>
    <w:rsid w:val="00790BDD"/>
    <w:rsid w:val="00792F6E"/>
    <w:rsid w:val="007F0EB8"/>
    <w:rsid w:val="0080469C"/>
    <w:rsid w:val="00807544"/>
    <w:rsid w:val="0083485A"/>
    <w:rsid w:val="008720C2"/>
    <w:rsid w:val="00880D75"/>
    <w:rsid w:val="00897A2B"/>
    <w:rsid w:val="008C7C1C"/>
    <w:rsid w:val="008E40BE"/>
    <w:rsid w:val="008F6961"/>
    <w:rsid w:val="008F6B1E"/>
    <w:rsid w:val="00903C41"/>
    <w:rsid w:val="00926788"/>
    <w:rsid w:val="00950946"/>
    <w:rsid w:val="0095429A"/>
    <w:rsid w:val="009C6FB8"/>
    <w:rsid w:val="00A234A0"/>
    <w:rsid w:val="00A406F6"/>
    <w:rsid w:val="00A85770"/>
    <w:rsid w:val="00AA316B"/>
    <w:rsid w:val="00AA4DD5"/>
    <w:rsid w:val="00AB00CB"/>
    <w:rsid w:val="00AB161E"/>
    <w:rsid w:val="00AE09EE"/>
    <w:rsid w:val="00B274A1"/>
    <w:rsid w:val="00B414C7"/>
    <w:rsid w:val="00B44789"/>
    <w:rsid w:val="00B4737A"/>
    <w:rsid w:val="00B54704"/>
    <w:rsid w:val="00B6225E"/>
    <w:rsid w:val="00B87086"/>
    <w:rsid w:val="00C0290E"/>
    <w:rsid w:val="00C02DFE"/>
    <w:rsid w:val="00C57851"/>
    <w:rsid w:val="00CB4E4A"/>
    <w:rsid w:val="00CC4659"/>
    <w:rsid w:val="00CF2E55"/>
    <w:rsid w:val="00D1481A"/>
    <w:rsid w:val="00D16859"/>
    <w:rsid w:val="00D17679"/>
    <w:rsid w:val="00D25DF3"/>
    <w:rsid w:val="00D467A5"/>
    <w:rsid w:val="00D74A76"/>
    <w:rsid w:val="00DA3A13"/>
    <w:rsid w:val="00DF4652"/>
    <w:rsid w:val="00E334CE"/>
    <w:rsid w:val="00E66AED"/>
    <w:rsid w:val="00E7147A"/>
    <w:rsid w:val="00EA6C2B"/>
    <w:rsid w:val="00EC0DE9"/>
    <w:rsid w:val="00EC37E0"/>
    <w:rsid w:val="00ED1A56"/>
    <w:rsid w:val="00ED25D7"/>
    <w:rsid w:val="00F20DE1"/>
    <w:rsid w:val="00F230A1"/>
    <w:rsid w:val="00F47AC4"/>
    <w:rsid w:val="00F755E6"/>
    <w:rsid w:val="00F91347"/>
    <w:rsid w:val="00FD201A"/>
    <w:rsid w:val="02A78858"/>
    <w:rsid w:val="05C4B812"/>
    <w:rsid w:val="06BF3AEB"/>
    <w:rsid w:val="14503400"/>
    <w:rsid w:val="169ED151"/>
    <w:rsid w:val="18CBE985"/>
    <w:rsid w:val="20C9EDBD"/>
    <w:rsid w:val="215770BE"/>
    <w:rsid w:val="27D29C8F"/>
    <w:rsid w:val="37D090DA"/>
    <w:rsid w:val="3895C60C"/>
    <w:rsid w:val="420949C2"/>
    <w:rsid w:val="44C84713"/>
    <w:rsid w:val="45E727B6"/>
    <w:rsid w:val="48694EFD"/>
    <w:rsid w:val="4E995C09"/>
    <w:rsid w:val="59261F6F"/>
    <w:rsid w:val="6508F2F9"/>
    <w:rsid w:val="71CE4DA4"/>
    <w:rsid w:val="7CE6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FBA32"/>
  <w15:docId w15:val="{FAD3DB63-B51A-4406-A82C-03BC35746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681A7C"/>
    <w:pPr>
      <w:keepNext/>
      <w:jc w:val="center"/>
      <w:outlineLvl w:val="0"/>
    </w:pPr>
    <w:rPr>
      <w:rFonts w:ascii="CG Omega" w:hAnsi="CG Omega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681A7C"/>
    <w:pPr>
      <w:keepNext/>
      <w:outlineLvl w:val="1"/>
    </w:pPr>
    <w:rPr>
      <w:rFonts w:ascii="CG Omega" w:hAnsi="CG Omega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A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A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qFormat/>
    <w:rsid w:val="00681A7C"/>
    <w:pPr>
      <w:jc w:val="center"/>
    </w:pPr>
    <w:rPr>
      <w:rFonts w:ascii="CG Omega" w:hAnsi="CG Omega"/>
      <w:b/>
      <w:bCs/>
      <w:sz w:val="36"/>
      <w:szCs w:val="36"/>
    </w:rPr>
  </w:style>
  <w:style w:type="character" w:customStyle="1" w:styleId="Sous-titreCar">
    <w:name w:val="Sous-titre Car"/>
    <w:basedOn w:val="Policepardfaut"/>
    <w:link w:val="Sous-titre"/>
    <w:rsid w:val="00681A7C"/>
    <w:rPr>
      <w:rFonts w:ascii="CG Omega" w:eastAsia="Times New Roman" w:hAnsi="CG Omega" w:cs="Times New Roman"/>
      <w:b/>
      <w:bCs/>
      <w:sz w:val="36"/>
      <w:szCs w:val="36"/>
      <w:lang w:eastAsia="fr-FR"/>
    </w:rPr>
  </w:style>
  <w:style w:type="paragraph" w:styleId="En-tte">
    <w:name w:val="header"/>
    <w:basedOn w:val="Normal"/>
    <w:link w:val="En-tteCar"/>
    <w:unhideWhenUsed/>
    <w:rsid w:val="00681A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81A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681A7C"/>
    <w:rPr>
      <w:rFonts w:ascii="CG Omega" w:eastAsia="Times New Roman" w:hAnsi="CG Omega" w:cs="Times New Roman"/>
      <w:b/>
      <w:bC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81A7C"/>
    <w:rPr>
      <w:rFonts w:ascii="CG Omega" w:eastAsia="Times New Roman" w:hAnsi="CG Omega" w:cs="Times New Roman"/>
      <w:sz w:val="24"/>
      <w:szCs w:val="24"/>
      <w:lang w:eastAsia="fr-FR"/>
    </w:rPr>
  </w:style>
  <w:style w:type="paragraph" w:customStyle="1" w:styleId="CarCarCarCarCarCar1CarCarCarCarCarCar">
    <w:name w:val="Car Car Car Car Car Car1 Car Car Car Car Car Car"/>
    <w:basedOn w:val="Normal"/>
    <w:semiHidden/>
    <w:rsid w:val="00681A7C"/>
    <w:pPr>
      <w:spacing w:before="120" w:after="160" w:line="240" w:lineRule="exact"/>
      <w:jc w:val="both"/>
    </w:pPr>
    <w:rPr>
      <w:rFonts w:ascii="Optima" w:hAnsi="Optima"/>
      <w:sz w:val="22"/>
      <w:szCs w:val="22"/>
      <w:lang w:val="en-US" w:eastAsia="en-US"/>
    </w:rPr>
  </w:style>
  <w:style w:type="paragraph" w:styleId="Paragraphedeliste">
    <w:name w:val="List Paragraph"/>
    <w:basedOn w:val="Normal"/>
    <w:uiPriority w:val="34"/>
    <w:qFormat/>
    <w:rsid w:val="00681A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semiHidden/>
    <w:rsid w:val="00681A7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81A7C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81A7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681A7C"/>
    <w:rPr>
      <w:vertAlign w:val="superscript"/>
    </w:rPr>
  </w:style>
  <w:style w:type="table" w:customStyle="1" w:styleId="Grilledutableau3">
    <w:name w:val="Grille du tableau3"/>
    <w:basedOn w:val="TableauNormal"/>
    <w:next w:val="Grilledutableau"/>
    <w:uiPriority w:val="59"/>
    <w:rsid w:val="00681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681A7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09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946"/>
    <w:rPr>
      <w:rFonts w:ascii="Tahoma" w:eastAsia="Times New Roman" w:hAnsi="Tahoma" w:cs="Tahoma"/>
      <w:sz w:val="16"/>
      <w:szCs w:val="1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318DC"/>
    <w:pPr>
      <w:spacing w:after="100"/>
      <w:ind w:left="200"/>
    </w:pPr>
  </w:style>
  <w:style w:type="paragraph" w:styleId="TM1">
    <w:name w:val="toc 1"/>
    <w:basedOn w:val="Normal"/>
    <w:next w:val="Normal"/>
    <w:autoRedefine/>
    <w:uiPriority w:val="39"/>
    <w:unhideWhenUsed/>
    <w:rsid w:val="000318DC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792F6E"/>
    <w:pPr>
      <w:spacing w:after="100"/>
      <w:ind w:left="400"/>
    </w:pPr>
  </w:style>
  <w:style w:type="character" w:styleId="Lienhypertexte">
    <w:name w:val="Hyperlink"/>
    <w:basedOn w:val="Policepardfaut"/>
    <w:uiPriority w:val="99"/>
    <w:unhideWhenUsed/>
    <w:rsid w:val="00792F6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D1A56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Policepardfaut"/>
    <w:rsid w:val="00ED1A56"/>
  </w:style>
  <w:style w:type="paragraph" w:customStyle="1" w:styleId="Paragraphedeliste1">
    <w:name w:val="Paragraphe de liste1"/>
    <w:basedOn w:val="Normal"/>
    <w:rsid w:val="00B414C7"/>
    <w:pPr>
      <w:suppressAutoHyphens/>
      <w:spacing w:line="100" w:lineRule="atLeast"/>
      <w:ind w:left="720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3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2E71205DA1941A377E28A96622050" ma:contentTypeVersion="4" ma:contentTypeDescription="Crée un document." ma:contentTypeScope="" ma:versionID="b5f5a03253ef0a21d2a2600daf759ce0">
  <xsd:schema xmlns:xsd="http://www.w3.org/2001/XMLSchema" xmlns:xs="http://www.w3.org/2001/XMLSchema" xmlns:p="http://schemas.microsoft.com/office/2006/metadata/properties" xmlns:ns2="fb77f610-9bba-46ba-b873-a892207fd77d" xmlns:ns3="99018b26-9d91-41ce-8c1c-fb6d26355096" targetNamespace="http://schemas.microsoft.com/office/2006/metadata/properties" ma:root="true" ma:fieldsID="1181342072a11081115e051fc552bc61" ns2:_="" ns3:_="">
    <xsd:import namespace="fb77f610-9bba-46ba-b873-a892207fd77d"/>
    <xsd:import namespace="99018b26-9d91-41ce-8c1c-fb6d263550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7f610-9bba-46ba-b873-a892207fd7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018b26-9d91-41ce-8c1c-fb6d263550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D0A871-FAA5-4050-ABEA-B1B93DB7F6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AB61AA-FB0B-4D33-A2CE-1DE9682024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060578-F5DB-42B4-B402-36D6DD3383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5726CB-645B-4D26-B8A8-7D7277762C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7f610-9bba-46ba-b873-a892207fd77d"/>
    <ds:schemaRef ds:uri="99018b26-9d91-41ce-8c1c-fb6d263550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831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BONVALET CNF</dc:creator>
  <cp:lastModifiedBy>Marie-Agnes MAILLOT 541</cp:lastModifiedBy>
  <cp:revision>4</cp:revision>
  <cp:lastPrinted>2017-10-19T06:55:00Z</cp:lastPrinted>
  <dcterms:created xsi:type="dcterms:W3CDTF">2023-07-04T09:50:00Z</dcterms:created>
  <dcterms:modified xsi:type="dcterms:W3CDTF">2023-07-05T09:35:00Z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0x0101002FA2E71205DA1941A377E28A96622050</vt:lpwstr>
  </property>
</Properties>
</file>